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bookmarkStart w:id="0" w:name="_GoBack"/>
      <w:bookmarkEnd w:id="0"/>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20428191"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r w:rsidR="00D14D2D">
              <w:rPr>
                <w:rFonts w:ascii="Verdana" w:hAnsi="Verdana" w:cs="Arial"/>
                <w:lang w:val="en-US"/>
              </w:rPr>
              <w:t>August</w:t>
            </w:r>
            <w:r w:rsidR="004F71EB">
              <w:rPr>
                <w:rFonts w:ascii="Verdana" w:hAnsi="Verdana" w:cs="Arial"/>
                <w:lang w:val="en-US"/>
              </w:rPr>
              <w:t xml:space="preserve"> </w:t>
            </w:r>
            <w:r w:rsidRPr="007D3034">
              <w:rPr>
                <w:rFonts w:ascii="Verdana" w:hAnsi="Verdana" w:cs="Arial"/>
                <w:lang w:val="en-US"/>
              </w:rPr>
              <w:t>201</w:t>
            </w:r>
            <w:r w:rsidR="004F71EB">
              <w:rPr>
                <w:rFonts w:ascii="Verdana" w:hAnsi="Verdana" w:cs="Arial"/>
                <w:lang w:val="en-US"/>
              </w:rPr>
              <w:t>9</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1B2DC9">
          <w:rPr>
            <w:noProof/>
            <w:webHidden/>
          </w:rPr>
          <w:t>4</w:t>
        </w:r>
        <w:r w:rsidR="006735F7">
          <w:rPr>
            <w:noProof/>
            <w:webHidden/>
          </w:rPr>
          <w:fldChar w:fldCharType="end"/>
        </w:r>
      </w:hyperlink>
    </w:p>
    <w:p w14:paraId="53CBAB10" w14:textId="77777777" w:rsidR="006735F7" w:rsidRDefault="00C43C65">
      <w:pPr>
        <w:pStyle w:val="Spistreci2"/>
        <w:rPr>
          <w:rFonts w:asciiTheme="minorHAnsi" w:eastAsiaTheme="minorEastAsia" w:hAnsiTheme="minorHAnsi" w:cstheme="minorBidi"/>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1B2DC9">
          <w:rPr>
            <w:noProof/>
            <w:webHidden/>
          </w:rPr>
          <w:t>7</w:t>
        </w:r>
        <w:r w:rsidR="006735F7">
          <w:rPr>
            <w:noProof/>
            <w:webHidden/>
          </w:rPr>
          <w:fldChar w:fldCharType="end"/>
        </w:r>
      </w:hyperlink>
    </w:p>
    <w:p w14:paraId="476E6C37" w14:textId="77777777" w:rsidR="006735F7" w:rsidRDefault="00C43C65">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1B2DC9">
          <w:rPr>
            <w:noProof/>
            <w:webHidden/>
          </w:rPr>
          <w:t>8</w:t>
        </w:r>
        <w:r w:rsidR="006735F7">
          <w:rPr>
            <w:noProof/>
            <w:webHidden/>
          </w:rPr>
          <w:fldChar w:fldCharType="end"/>
        </w:r>
      </w:hyperlink>
    </w:p>
    <w:p w14:paraId="723A46EE" w14:textId="77777777" w:rsidR="006735F7" w:rsidRDefault="00C43C65">
      <w:pPr>
        <w:pStyle w:val="Spistreci2"/>
        <w:rPr>
          <w:rFonts w:asciiTheme="minorHAnsi" w:eastAsiaTheme="minorEastAsia" w:hAnsiTheme="minorHAnsi" w:cstheme="minorBidi"/>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1B2DC9">
          <w:rPr>
            <w:noProof/>
            <w:webHidden/>
          </w:rPr>
          <w:t>8</w:t>
        </w:r>
        <w:r w:rsidR="006735F7">
          <w:rPr>
            <w:noProof/>
            <w:webHidden/>
          </w:rPr>
          <w:fldChar w:fldCharType="end"/>
        </w:r>
      </w:hyperlink>
    </w:p>
    <w:p w14:paraId="40C00735" w14:textId="77777777" w:rsidR="006735F7" w:rsidRDefault="00C43C65">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1B2DC9">
          <w:rPr>
            <w:noProof/>
            <w:webHidden/>
          </w:rPr>
          <w:t>10</w:t>
        </w:r>
        <w:r w:rsidR="006735F7">
          <w:rPr>
            <w:noProof/>
            <w:webHidden/>
          </w:rPr>
          <w:fldChar w:fldCharType="end"/>
        </w:r>
      </w:hyperlink>
    </w:p>
    <w:p w14:paraId="21E141B7" w14:textId="77777777" w:rsidR="006735F7" w:rsidRDefault="00C43C65">
      <w:pPr>
        <w:pStyle w:val="Spistreci2"/>
        <w:rPr>
          <w:rFonts w:asciiTheme="minorHAnsi" w:eastAsiaTheme="minorEastAsia" w:hAnsiTheme="minorHAnsi" w:cstheme="minorBidi"/>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1B2DC9">
          <w:rPr>
            <w:noProof/>
            <w:webHidden/>
          </w:rPr>
          <w:t>10</w:t>
        </w:r>
        <w:r w:rsidR="006735F7">
          <w:rPr>
            <w:noProof/>
            <w:webHidden/>
          </w:rPr>
          <w:fldChar w:fldCharType="end"/>
        </w:r>
      </w:hyperlink>
    </w:p>
    <w:p w14:paraId="59A2CB91" w14:textId="77777777" w:rsidR="006735F7" w:rsidRDefault="00C43C65">
      <w:pPr>
        <w:pStyle w:val="Spistreci2"/>
        <w:rPr>
          <w:rFonts w:asciiTheme="minorHAnsi" w:eastAsiaTheme="minorEastAsia" w:hAnsiTheme="minorHAnsi" w:cstheme="minorBidi"/>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1B2DC9">
          <w:rPr>
            <w:noProof/>
            <w:webHidden/>
          </w:rPr>
          <w:t>11</w:t>
        </w:r>
        <w:r w:rsidR="006735F7">
          <w:rPr>
            <w:noProof/>
            <w:webHidden/>
          </w:rPr>
          <w:fldChar w:fldCharType="end"/>
        </w:r>
      </w:hyperlink>
    </w:p>
    <w:p w14:paraId="55685B75" w14:textId="77777777" w:rsidR="006735F7" w:rsidRDefault="00C43C65">
      <w:pPr>
        <w:pStyle w:val="Spistreci2"/>
        <w:rPr>
          <w:rFonts w:asciiTheme="minorHAnsi" w:eastAsiaTheme="minorEastAsia" w:hAnsiTheme="minorHAnsi" w:cstheme="minorBidi"/>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1B2DC9">
          <w:rPr>
            <w:noProof/>
            <w:webHidden/>
          </w:rPr>
          <w:t>12</w:t>
        </w:r>
        <w:r w:rsidR="006735F7">
          <w:rPr>
            <w:noProof/>
            <w:webHidden/>
          </w:rPr>
          <w:fldChar w:fldCharType="end"/>
        </w:r>
      </w:hyperlink>
    </w:p>
    <w:p w14:paraId="1F8972EB" w14:textId="77777777" w:rsidR="006735F7" w:rsidRDefault="00C43C65">
      <w:pPr>
        <w:pStyle w:val="Spistreci2"/>
        <w:rPr>
          <w:rFonts w:asciiTheme="minorHAnsi" w:eastAsiaTheme="minorEastAsia" w:hAnsiTheme="minorHAnsi" w:cstheme="minorBidi"/>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1B2DC9">
          <w:rPr>
            <w:noProof/>
            <w:webHidden/>
          </w:rPr>
          <w:t>13</w:t>
        </w:r>
        <w:r w:rsidR="006735F7">
          <w:rPr>
            <w:noProof/>
            <w:webHidden/>
          </w:rPr>
          <w:fldChar w:fldCharType="end"/>
        </w:r>
      </w:hyperlink>
    </w:p>
    <w:p w14:paraId="770A6BEC" w14:textId="77777777" w:rsidR="006735F7" w:rsidRDefault="00C43C65">
      <w:pPr>
        <w:pStyle w:val="Spistreci2"/>
        <w:rPr>
          <w:rFonts w:asciiTheme="minorHAnsi" w:eastAsiaTheme="minorEastAsia" w:hAnsiTheme="minorHAnsi" w:cstheme="minorBidi"/>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1B2DC9">
          <w:rPr>
            <w:noProof/>
            <w:webHidden/>
          </w:rPr>
          <w:t>13</w:t>
        </w:r>
        <w:r w:rsidR="006735F7">
          <w:rPr>
            <w:noProof/>
            <w:webHidden/>
          </w:rPr>
          <w:fldChar w:fldCharType="end"/>
        </w:r>
      </w:hyperlink>
    </w:p>
    <w:p w14:paraId="65DB32AB" w14:textId="77777777" w:rsidR="006735F7" w:rsidRDefault="00C43C65">
      <w:pPr>
        <w:pStyle w:val="Spistreci2"/>
        <w:rPr>
          <w:rFonts w:asciiTheme="minorHAnsi" w:eastAsiaTheme="minorEastAsia" w:hAnsiTheme="minorHAnsi" w:cstheme="minorBidi"/>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1B2DC9">
          <w:rPr>
            <w:noProof/>
            <w:webHidden/>
          </w:rPr>
          <w:t>13</w:t>
        </w:r>
        <w:r w:rsidR="006735F7">
          <w:rPr>
            <w:noProof/>
            <w:webHidden/>
          </w:rPr>
          <w:fldChar w:fldCharType="end"/>
        </w:r>
      </w:hyperlink>
    </w:p>
    <w:p w14:paraId="2533C6BB" w14:textId="77777777" w:rsidR="006735F7" w:rsidRDefault="00C43C65">
      <w:pPr>
        <w:pStyle w:val="Spistreci2"/>
        <w:rPr>
          <w:rFonts w:asciiTheme="minorHAnsi" w:eastAsiaTheme="minorEastAsia" w:hAnsiTheme="minorHAnsi" w:cstheme="minorBidi"/>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1B2DC9">
          <w:rPr>
            <w:noProof/>
            <w:webHidden/>
          </w:rPr>
          <w:t>14</w:t>
        </w:r>
        <w:r w:rsidR="006735F7">
          <w:rPr>
            <w:noProof/>
            <w:webHidden/>
          </w:rPr>
          <w:fldChar w:fldCharType="end"/>
        </w:r>
      </w:hyperlink>
    </w:p>
    <w:p w14:paraId="4E5BAA08" w14:textId="77777777" w:rsidR="006735F7" w:rsidRDefault="00C43C65">
      <w:pPr>
        <w:pStyle w:val="Spistreci2"/>
        <w:rPr>
          <w:rFonts w:asciiTheme="minorHAnsi" w:eastAsiaTheme="minorEastAsia" w:hAnsiTheme="minorHAnsi" w:cstheme="minorBidi"/>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1B2DC9">
          <w:rPr>
            <w:noProof/>
            <w:webHidden/>
          </w:rPr>
          <w:t>15</w:t>
        </w:r>
        <w:r w:rsidR="006735F7">
          <w:rPr>
            <w:noProof/>
            <w:webHidden/>
          </w:rPr>
          <w:fldChar w:fldCharType="end"/>
        </w:r>
      </w:hyperlink>
    </w:p>
    <w:p w14:paraId="2D96D44B" w14:textId="77777777" w:rsidR="006735F7" w:rsidRDefault="00C43C65">
      <w:pPr>
        <w:pStyle w:val="Spistreci2"/>
        <w:rPr>
          <w:rFonts w:asciiTheme="minorHAnsi" w:eastAsiaTheme="minorEastAsia" w:hAnsiTheme="minorHAnsi" w:cstheme="minorBidi"/>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1B2DC9">
          <w:rPr>
            <w:noProof/>
            <w:webHidden/>
          </w:rPr>
          <w:t>15</w:t>
        </w:r>
        <w:r w:rsidR="006735F7">
          <w:rPr>
            <w:noProof/>
            <w:webHidden/>
          </w:rPr>
          <w:fldChar w:fldCharType="end"/>
        </w:r>
      </w:hyperlink>
    </w:p>
    <w:p w14:paraId="0E5AFD7E" w14:textId="77777777" w:rsidR="006735F7" w:rsidRDefault="00C43C65">
      <w:pPr>
        <w:pStyle w:val="Spistreci2"/>
        <w:rPr>
          <w:rFonts w:asciiTheme="minorHAnsi" w:eastAsiaTheme="minorEastAsia" w:hAnsiTheme="minorHAnsi" w:cstheme="minorBidi"/>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1B2DC9">
          <w:rPr>
            <w:noProof/>
            <w:webHidden/>
          </w:rPr>
          <w:t>16</w:t>
        </w:r>
        <w:r w:rsidR="006735F7">
          <w:rPr>
            <w:noProof/>
            <w:webHidden/>
          </w:rPr>
          <w:fldChar w:fldCharType="end"/>
        </w:r>
      </w:hyperlink>
    </w:p>
    <w:p w14:paraId="53BB7FBF" w14:textId="77777777" w:rsidR="006735F7" w:rsidRDefault="00C43C65">
      <w:pPr>
        <w:pStyle w:val="Spistreci2"/>
        <w:rPr>
          <w:rFonts w:asciiTheme="minorHAnsi" w:eastAsiaTheme="minorEastAsia" w:hAnsiTheme="minorHAnsi" w:cstheme="minorBidi"/>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1B2DC9">
          <w:rPr>
            <w:noProof/>
            <w:webHidden/>
          </w:rPr>
          <w:t>16</w:t>
        </w:r>
        <w:r w:rsidR="006735F7">
          <w:rPr>
            <w:noProof/>
            <w:webHidden/>
          </w:rPr>
          <w:fldChar w:fldCharType="end"/>
        </w:r>
      </w:hyperlink>
    </w:p>
    <w:p w14:paraId="5B20AC56" w14:textId="77777777" w:rsidR="006735F7" w:rsidRDefault="00C43C65">
      <w:pPr>
        <w:pStyle w:val="Spistreci2"/>
        <w:rPr>
          <w:rFonts w:asciiTheme="minorHAnsi" w:eastAsiaTheme="minorEastAsia" w:hAnsiTheme="minorHAnsi" w:cstheme="minorBidi"/>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1B2DC9">
          <w:rPr>
            <w:noProof/>
            <w:webHidden/>
          </w:rPr>
          <w:t>17</w:t>
        </w:r>
        <w:r w:rsidR="006735F7">
          <w:rPr>
            <w:noProof/>
            <w:webHidden/>
          </w:rPr>
          <w:fldChar w:fldCharType="end"/>
        </w:r>
      </w:hyperlink>
    </w:p>
    <w:p w14:paraId="0F8032F1" w14:textId="32715006" w:rsidR="006735F7" w:rsidRDefault="008358F4">
      <w:pPr>
        <w:pStyle w:val="Spistreci2"/>
        <w:rPr>
          <w:rFonts w:asciiTheme="minorHAnsi" w:eastAsiaTheme="minorEastAsia" w:hAnsiTheme="minorHAnsi" w:cstheme="minorBidi"/>
          <w:noProof/>
          <w:sz w:val="22"/>
          <w:szCs w:val="22"/>
        </w:rPr>
      </w:pPr>
      <w:hyperlink w:anchor="_Toc864236" w:history="1">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r w:rsidR="001B2DC9">
          <w:rPr>
            <w:noProof/>
            <w:webHidden/>
          </w:rPr>
          <w:t>1</w:t>
        </w:r>
        <w:r w:rsidR="006B6C2C">
          <w:rPr>
            <w:noProof/>
            <w:webHidden/>
          </w:rPr>
          <w:t>7</w:t>
        </w:r>
        <w:r w:rsidR="006735F7">
          <w:rPr>
            <w:noProof/>
            <w:webHidden/>
          </w:rPr>
          <w:fldChar w:fldCharType="end"/>
        </w:r>
      </w:hyperlink>
    </w:p>
    <w:p w14:paraId="442EF6E8" w14:textId="77777777" w:rsidR="006735F7" w:rsidRDefault="00C43C65">
      <w:pPr>
        <w:pStyle w:val="Spistreci2"/>
        <w:rPr>
          <w:rFonts w:asciiTheme="minorHAnsi" w:eastAsiaTheme="minorEastAsia" w:hAnsiTheme="minorHAnsi" w:cstheme="minorBidi"/>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1B2DC9">
          <w:rPr>
            <w:noProof/>
            <w:webHidden/>
          </w:rPr>
          <w:t>19</w:t>
        </w:r>
        <w:r w:rsidR="006735F7">
          <w:rPr>
            <w:noProof/>
            <w:webHidden/>
          </w:rPr>
          <w:fldChar w:fldCharType="end"/>
        </w:r>
      </w:hyperlink>
    </w:p>
    <w:p w14:paraId="58C2F454" w14:textId="77777777" w:rsidR="006735F7" w:rsidRDefault="00C43C65">
      <w:pPr>
        <w:pStyle w:val="Spistreci2"/>
        <w:rPr>
          <w:rFonts w:asciiTheme="minorHAnsi" w:eastAsiaTheme="minorEastAsia" w:hAnsiTheme="minorHAnsi" w:cstheme="minorBidi"/>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1B2DC9">
          <w:rPr>
            <w:noProof/>
            <w:webHidden/>
          </w:rPr>
          <w:t>20</w:t>
        </w:r>
        <w:r w:rsidR="006735F7">
          <w:rPr>
            <w:noProof/>
            <w:webHidden/>
          </w:rPr>
          <w:fldChar w:fldCharType="end"/>
        </w:r>
      </w:hyperlink>
    </w:p>
    <w:p w14:paraId="4A241062" w14:textId="4017C06F" w:rsidR="006735F7" w:rsidRDefault="008358F4">
      <w:pPr>
        <w:pStyle w:val="Spistreci2"/>
        <w:rPr>
          <w:rFonts w:asciiTheme="minorHAnsi" w:eastAsiaTheme="minorEastAsia" w:hAnsiTheme="minorHAnsi" w:cstheme="minorBidi"/>
          <w:noProof/>
          <w:sz w:val="22"/>
          <w:szCs w:val="22"/>
        </w:rPr>
      </w:pPr>
      <w:hyperlink w:anchor="_Toc864239" w:history="1">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r w:rsidR="001B2DC9">
          <w:rPr>
            <w:noProof/>
            <w:webHidden/>
          </w:rPr>
          <w:t>21</w:t>
        </w:r>
        <w:r w:rsidR="006735F7">
          <w:rPr>
            <w:noProof/>
            <w:webHidden/>
          </w:rPr>
          <w:fldChar w:fldCharType="end"/>
        </w:r>
      </w:hyperlink>
    </w:p>
    <w:p w14:paraId="64955F95" w14:textId="6A3E3C63" w:rsidR="006735F7" w:rsidRDefault="008358F4">
      <w:pPr>
        <w:pStyle w:val="Spistreci2"/>
        <w:rPr>
          <w:rFonts w:asciiTheme="minorHAnsi" w:eastAsiaTheme="minorEastAsia" w:hAnsiTheme="minorHAnsi" w:cstheme="minorBidi"/>
          <w:noProof/>
          <w:sz w:val="22"/>
          <w:szCs w:val="22"/>
        </w:rPr>
      </w:pPr>
      <w:hyperlink w:anchor="_Toc864240" w:history="1">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r w:rsidR="001B2DC9">
          <w:rPr>
            <w:noProof/>
            <w:webHidden/>
          </w:rPr>
          <w:t>2</w:t>
        </w:r>
        <w:r w:rsidR="006B6C2C">
          <w:rPr>
            <w:noProof/>
            <w:webHidden/>
          </w:rPr>
          <w:t>2</w:t>
        </w:r>
        <w:r w:rsidR="006735F7">
          <w:rPr>
            <w:noProof/>
            <w:webHidden/>
          </w:rPr>
          <w:fldChar w:fldCharType="end"/>
        </w:r>
      </w:hyperlink>
    </w:p>
    <w:p w14:paraId="5180CB1E" w14:textId="77777777" w:rsidR="006735F7" w:rsidRDefault="00C43C65">
      <w:pPr>
        <w:pStyle w:val="Spistreci2"/>
        <w:rPr>
          <w:rFonts w:asciiTheme="minorHAnsi" w:eastAsiaTheme="minorEastAsia" w:hAnsiTheme="minorHAnsi" w:cstheme="minorBidi"/>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1B2DC9">
          <w:rPr>
            <w:noProof/>
            <w:webHidden/>
          </w:rPr>
          <w:t>23</w:t>
        </w:r>
        <w:r w:rsidR="006735F7">
          <w:rPr>
            <w:noProof/>
            <w:webHidden/>
          </w:rPr>
          <w:fldChar w:fldCharType="end"/>
        </w:r>
      </w:hyperlink>
    </w:p>
    <w:p w14:paraId="54FD1EA1" w14:textId="709F888A" w:rsidR="006735F7" w:rsidRDefault="008358F4">
      <w:pPr>
        <w:pStyle w:val="Spistreci2"/>
        <w:rPr>
          <w:rFonts w:asciiTheme="minorHAnsi" w:eastAsiaTheme="minorEastAsia" w:hAnsiTheme="minorHAnsi" w:cstheme="minorBidi"/>
          <w:noProof/>
          <w:sz w:val="22"/>
          <w:szCs w:val="22"/>
        </w:rPr>
      </w:pPr>
      <w:hyperlink w:anchor="_Toc864242" w:history="1">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r w:rsidR="001B2DC9">
          <w:rPr>
            <w:noProof/>
            <w:webHidden/>
          </w:rPr>
          <w:t>2</w:t>
        </w:r>
        <w:r w:rsidR="006B6C2C">
          <w:rPr>
            <w:noProof/>
            <w:webHidden/>
          </w:rPr>
          <w:t>5</w:t>
        </w:r>
        <w:r w:rsidR="006735F7">
          <w:rPr>
            <w:noProof/>
            <w:webHidden/>
          </w:rPr>
          <w:fldChar w:fldCharType="end"/>
        </w:r>
      </w:hyperlink>
    </w:p>
    <w:p w14:paraId="0D8CF370" w14:textId="33460986"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43" w:history="1">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r w:rsidR="001B2DC9">
          <w:rPr>
            <w:noProof/>
            <w:webHidden/>
          </w:rPr>
          <w:t>27</w:t>
        </w:r>
        <w:r w:rsidR="006735F7">
          <w:rPr>
            <w:noProof/>
            <w:webHidden/>
          </w:rPr>
          <w:fldChar w:fldCharType="end"/>
        </w:r>
      </w:hyperlink>
    </w:p>
    <w:p w14:paraId="7363C735" w14:textId="20E82908" w:rsidR="006735F7" w:rsidRDefault="008358F4">
      <w:pPr>
        <w:pStyle w:val="Spistreci2"/>
        <w:rPr>
          <w:rFonts w:asciiTheme="minorHAnsi" w:eastAsiaTheme="minorEastAsia" w:hAnsiTheme="minorHAnsi" w:cstheme="minorBidi"/>
          <w:noProof/>
          <w:sz w:val="22"/>
          <w:szCs w:val="22"/>
        </w:rPr>
      </w:pPr>
      <w:hyperlink w:anchor="_Toc864244" w:history="1">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r w:rsidR="001B2DC9">
          <w:rPr>
            <w:noProof/>
            <w:webHidden/>
          </w:rPr>
          <w:t>27</w:t>
        </w:r>
        <w:r w:rsidR="006735F7">
          <w:rPr>
            <w:noProof/>
            <w:webHidden/>
          </w:rPr>
          <w:fldChar w:fldCharType="end"/>
        </w:r>
      </w:hyperlink>
    </w:p>
    <w:p w14:paraId="55DE2CF2" w14:textId="057AD919" w:rsidR="006735F7" w:rsidRDefault="008358F4">
      <w:pPr>
        <w:pStyle w:val="Spistreci2"/>
        <w:rPr>
          <w:rFonts w:asciiTheme="minorHAnsi" w:eastAsiaTheme="minorEastAsia" w:hAnsiTheme="minorHAnsi" w:cstheme="minorBidi"/>
          <w:noProof/>
          <w:sz w:val="22"/>
          <w:szCs w:val="22"/>
        </w:rPr>
      </w:pPr>
      <w:hyperlink w:anchor="_Toc864245" w:history="1">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r w:rsidR="001B2DC9">
          <w:rPr>
            <w:noProof/>
            <w:webHidden/>
          </w:rPr>
          <w:t>27</w:t>
        </w:r>
        <w:r w:rsidR="006735F7">
          <w:rPr>
            <w:noProof/>
            <w:webHidden/>
          </w:rPr>
          <w:fldChar w:fldCharType="end"/>
        </w:r>
      </w:hyperlink>
    </w:p>
    <w:p w14:paraId="476F20F2" w14:textId="54E7489B"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46" w:history="1">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r w:rsidR="006B6C2C">
          <w:rPr>
            <w:noProof/>
            <w:webHidden/>
          </w:rPr>
          <w:t>29</w:t>
        </w:r>
      </w:hyperlink>
    </w:p>
    <w:p w14:paraId="0D4FC660" w14:textId="47D948CF"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47" w:history="1">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r w:rsidR="001B2DC9">
          <w:rPr>
            <w:noProof/>
            <w:webHidden/>
          </w:rPr>
          <w:t>3</w:t>
        </w:r>
        <w:r w:rsidR="006B6C2C">
          <w:rPr>
            <w:noProof/>
            <w:webHidden/>
          </w:rPr>
          <w:t>7</w:t>
        </w:r>
        <w:r w:rsidR="006735F7">
          <w:rPr>
            <w:noProof/>
            <w:webHidden/>
          </w:rPr>
          <w:fldChar w:fldCharType="end"/>
        </w:r>
      </w:hyperlink>
    </w:p>
    <w:p w14:paraId="4879F7EA" w14:textId="75CB199E" w:rsidR="006735F7" w:rsidRDefault="008358F4">
      <w:pPr>
        <w:pStyle w:val="Spistreci2"/>
        <w:rPr>
          <w:rFonts w:asciiTheme="minorHAnsi" w:eastAsiaTheme="minorEastAsia" w:hAnsiTheme="minorHAnsi" w:cstheme="minorBidi"/>
          <w:noProof/>
          <w:sz w:val="22"/>
          <w:szCs w:val="22"/>
        </w:rPr>
      </w:pPr>
      <w:hyperlink w:anchor="_Toc864248" w:history="1">
        <w:r w:rsidR="006735F7" w:rsidRPr="000E6B26">
          <w:rPr>
            <w:rStyle w:val="Hipercze"/>
            <w:rFonts w:ascii="Century Gothic" w:hAnsi="Century Gothic"/>
            <w:bCs/>
            <w:noProof/>
            <w:lang w:val="en-GB"/>
          </w:rPr>
          <w:t>3.3 Costs of transport, travel and subsistance</w:t>
        </w:r>
        <w:r w:rsidR="006735F7">
          <w:rPr>
            <w:noProof/>
            <w:webHidden/>
          </w:rPr>
          <w:tab/>
        </w:r>
        <w:r w:rsidR="006B6C2C">
          <w:rPr>
            <w:noProof/>
            <w:webHidden/>
          </w:rPr>
          <w:t>39</w:t>
        </w:r>
      </w:hyperlink>
    </w:p>
    <w:p w14:paraId="0A2897D7" w14:textId="0BA2BC3C" w:rsidR="006735F7" w:rsidRDefault="008358F4">
      <w:pPr>
        <w:pStyle w:val="Spistreci2"/>
        <w:rPr>
          <w:rFonts w:asciiTheme="minorHAnsi" w:eastAsiaTheme="minorEastAsia" w:hAnsiTheme="minorHAnsi" w:cstheme="minorBidi"/>
          <w:noProof/>
          <w:sz w:val="22"/>
          <w:szCs w:val="22"/>
        </w:rPr>
      </w:pPr>
      <w:hyperlink w:anchor="_Toc864249" w:history="1">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r w:rsidR="001B2DC9">
          <w:rPr>
            <w:noProof/>
            <w:webHidden/>
          </w:rPr>
          <w:t>4</w:t>
        </w:r>
        <w:r w:rsidR="006B6C2C">
          <w:rPr>
            <w:noProof/>
            <w:webHidden/>
          </w:rPr>
          <w:t>4</w:t>
        </w:r>
        <w:r w:rsidR="006735F7">
          <w:rPr>
            <w:noProof/>
            <w:webHidden/>
          </w:rPr>
          <w:fldChar w:fldCharType="end"/>
        </w:r>
      </w:hyperlink>
    </w:p>
    <w:p w14:paraId="5255BFB0" w14:textId="7D1C0AC2" w:rsidR="006735F7" w:rsidRDefault="008358F4">
      <w:pPr>
        <w:pStyle w:val="Spistreci2"/>
        <w:rPr>
          <w:rFonts w:asciiTheme="minorHAnsi" w:eastAsiaTheme="minorEastAsia" w:hAnsiTheme="minorHAnsi" w:cstheme="minorBidi"/>
          <w:noProof/>
          <w:sz w:val="22"/>
          <w:szCs w:val="22"/>
        </w:rPr>
      </w:pPr>
      <w:hyperlink w:anchor="_Toc864250" w:history="1">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r w:rsidR="001B2DC9">
          <w:rPr>
            <w:noProof/>
            <w:webHidden/>
          </w:rPr>
          <w:t>4</w:t>
        </w:r>
        <w:r w:rsidR="006B6C2C">
          <w:rPr>
            <w:noProof/>
            <w:webHidden/>
          </w:rPr>
          <w:t>7</w:t>
        </w:r>
        <w:r w:rsidR="006735F7">
          <w:rPr>
            <w:noProof/>
            <w:webHidden/>
          </w:rPr>
          <w:fldChar w:fldCharType="end"/>
        </w:r>
      </w:hyperlink>
    </w:p>
    <w:p w14:paraId="3EA79FB3" w14:textId="37D5A0D3" w:rsidR="006735F7" w:rsidRDefault="008358F4">
      <w:pPr>
        <w:pStyle w:val="Spistreci2"/>
        <w:rPr>
          <w:rFonts w:asciiTheme="minorHAnsi" w:eastAsiaTheme="minorEastAsia" w:hAnsiTheme="minorHAnsi" w:cstheme="minorBidi"/>
          <w:noProof/>
          <w:sz w:val="22"/>
          <w:szCs w:val="22"/>
        </w:rPr>
      </w:pPr>
      <w:hyperlink w:anchor="_Toc864251" w:history="1">
        <w:r w:rsidR="006735F7" w:rsidRPr="000E6B26">
          <w:rPr>
            <w:rStyle w:val="Hipercze"/>
            <w:rFonts w:ascii="Century Gothic" w:hAnsi="Century Gothic"/>
            <w:bCs/>
            <w:noProof/>
            <w:lang w:val="en-GB"/>
          </w:rPr>
          <w:t>3.6 Consumables and supplies, other minor expenditures</w:t>
        </w:r>
        <w:r w:rsidR="006735F7">
          <w:rPr>
            <w:noProof/>
            <w:webHidden/>
          </w:rPr>
          <w:tab/>
        </w:r>
        <w:r w:rsidR="006B6C2C">
          <w:rPr>
            <w:noProof/>
            <w:webHidden/>
          </w:rPr>
          <w:t>49</w:t>
        </w:r>
      </w:hyperlink>
    </w:p>
    <w:p w14:paraId="3FA66AEC" w14:textId="19878B4F" w:rsidR="006735F7" w:rsidRDefault="008358F4">
      <w:pPr>
        <w:pStyle w:val="Spistreci2"/>
        <w:rPr>
          <w:rFonts w:asciiTheme="minorHAnsi" w:eastAsiaTheme="minorEastAsia" w:hAnsiTheme="minorHAnsi" w:cstheme="minorBidi"/>
          <w:noProof/>
          <w:sz w:val="22"/>
          <w:szCs w:val="22"/>
        </w:rPr>
      </w:pPr>
      <w:hyperlink w:anchor="_Toc864252" w:history="1">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r w:rsidR="001B2DC9">
          <w:rPr>
            <w:noProof/>
            <w:webHidden/>
          </w:rPr>
          <w:t>5</w:t>
        </w:r>
        <w:r w:rsidR="006B6C2C">
          <w:rPr>
            <w:noProof/>
            <w:webHidden/>
          </w:rPr>
          <w:t>1</w:t>
        </w:r>
        <w:r w:rsidR="006735F7">
          <w:rPr>
            <w:noProof/>
            <w:webHidden/>
          </w:rPr>
          <w:fldChar w:fldCharType="end"/>
        </w:r>
      </w:hyperlink>
    </w:p>
    <w:p w14:paraId="6E60B1DA" w14:textId="7FF80234" w:rsidR="006735F7" w:rsidRDefault="008358F4">
      <w:pPr>
        <w:pStyle w:val="Spistreci2"/>
        <w:rPr>
          <w:rFonts w:asciiTheme="minorHAnsi" w:eastAsiaTheme="minorEastAsia" w:hAnsiTheme="minorHAnsi" w:cstheme="minorBidi"/>
          <w:noProof/>
          <w:sz w:val="22"/>
          <w:szCs w:val="22"/>
        </w:rPr>
      </w:pPr>
      <w:hyperlink w:anchor="_Toc864253" w:history="1">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r w:rsidR="001B2DC9">
          <w:rPr>
            <w:noProof/>
            <w:webHidden/>
          </w:rPr>
          <w:t>5</w:t>
        </w:r>
        <w:r w:rsidR="006B6C2C">
          <w:rPr>
            <w:noProof/>
            <w:webHidden/>
          </w:rPr>
          <w:t>2</w:t>
        </w:r>
        <w:r w:rsidR="006735F7">
          <w:rPr>
            <w:noProof/>
            <w:webHidden/>
          </w:rPr>
          <w:fldChar w:fldCharType="end"/>
        </w:r>
      </w:hyperlink>
    </w:p>
    <w:p w14:paraId="0E93FB66" w14:textId="6879810B" w:rsidR="006735F7" w:rsidRDefault="008358F4">
      <w:pPr>
        <w:pStyle w:val="Spistreci2"/>
        <w:rPr>
          <w:rFonts w:asciiTheme="minorHAnsi" w:eastAsiaTheme="minorEastAsia" w:hAnsiTheme="minorHAnsi" w:cstheme="minorBidi"/>
          <w:noProof/>
          <w:sz w:val="22"/>
          <w:szCs w:val="22"/>
        </w:rPr>
      </w:pPr>
      <w:hyperlink w:anchor="_Toc864254" w:history="1">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r w:rsidR="001B2DC9">
          <w:rPr>
            <w:noProof/>
            <w:webHidden/>
          </w:rPr>
          <w:t>5</w:t>
        </w:r>
        <w:r w:rsidR="006B6C2C">
          <w:rPr>
            <w:noProof/>
            <w:webHidden/>
          </w:rPr>
          <w:t>3</w:t>
        </w:r>
        <w:r w:rsidR="006735F7">
          <w:rPr>
            <w:noProof/>
            <w:webHidden/>
          </w:rPr>
          <w:fldChar w:fldCharType="end"/>
        </w:r>
      </w:hyperlink>
    </w:p>
    <w:p w14:paraId="5E202DA0" w14:textId="18588274" w:rsidR="006735F7" w:rsidRDefault="008358F4">
      <w:pPr>
        <w:pStyle w:val="Spistreci2"/>
        <w:rPr>
          <w:rFonts w:asciiTheme="minorHAnsi" w:eastAsiaTheme="minorEastAsia" w:hAnsiTheme="minorHAnsi" w:cstheme="minorBidi"/>
          <w:noProof/>
          <w:sz w:val="22"/>
          <w:szCs w:val="22"/>
        </w:rPr>
      </w:pPr>
      <w:hyperlink w:anchor="_Toc864255" w:history="1">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r w:rsidR="001B2DC9">
          <w:rPr>
            <w:noProof/>
            <w:webHidden/>
          </w:rPr>
          <w:t>5</w:t>
        </w:r>
        <w:r w:rsidR="006B6C2C">
          <w:rPr>
            <w:noProof/>
            <w:webHidden/>
          </w:rPr>
          <w:t>4</w:t>
        </w:r>
        <w:r w:rsidR="006735F7">
          <w:rPr>
            <w:noProof/>
            <w:webHidden/>
          </w:rPr>
          <w:fldChar w:fldCharType="end"/>
        </w:r>
      </w:hyperlink>
    </w:p>
    <w:p w14:paraId="13834E76" w14:textId="16914E7F" w:rsidR="006735F7" w:rsidRDefault="008358F4">
      <w:pPr>
        <w:pStyle w:val="Spistreci2"/>
        <w:rPr>
          <w:rFonts w:asciiTheme="minorHAnsi" w:eastAsiaTheme="minorEastAsia" w:hAnsiTheme="minorHAnsi" w:cstheme="minorBidi"/>
          <w:noProof/>
          <w:sz w:val="22"/>
          <w:szCs w:val="22"/>
        </w:rPr>
      </w:pPr>
      <w:hyperlink w:anchor="_Toc864256" w:history="1">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r w:rsidR="001B2DC9">
          <w:rPr>
            <w:noProof/>
            <w:webHidden/>
          </w:rPr>
          <w:t>5</w:t>
        </w:r>
        <w:r w:rsidR="006B6C2C">
          <w:rPr>
            <w:noProof/>
            <w:webHidden/>
          </w:rPr>
          <w:t>5</w:t>
        </w:r>
        <w:r w:rsidR="006735F7">
          <w:rPr>
            <w:noProof/>
            <w:webHidden/>
          </w:rPr>
          <w:fldChar w:fldCharType="end"/>
        </w:r>
      </w:hyperlink>
    </w:p>
    <w:p w14:paraId="2F65B798" w14:textId="5F7D1402" w:rsidR="006735F7" w:rsidRDefault="008358F4">
      <w:pPr>
        <w:pStyle w:val="Spistreci2"/>
        <w:rPr>
          <w:rFonts w:asciiTheme="minorHAnsi" w:eastAsiaTheme="minorEastAsia" w:hAnsiTheme="minorHAnsi" w:cstheme="minorBidi"/>
          <w:noProof/>
          <w:sz w:val="22"/>
          <w:szCs w:val="22"/>
        </w:rPr>
      </w:pPr>
      <w:hyperlink w:anchor="_Toc864257" w:history="1">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r w:rsidR="001B2DC9">
          <w:rPr>
            <w:noProof/>
            <w:webHidden/>
          </w:rPr>
          <w:t>5</w:t>
        </w:r>
        <w:r w:rsidR="006B6C2C">
          <w:rPr>
            <w:noProof/>
            <w:webHidden/>
          </w:rPr>
          <w:t>7</w:t>
        </w:r>
        <w:r w:rsidR="006735F7">
          <w:rPr>
            <w:noProof/>
            <w:webHidden/>
          </w:rPr>
          <w:fldChar w:fldCharType="end"/>
        </w:r>
      </w:hyperlink>
    </w:p>
    <w:p w14:paraId="6C411AEE" w14:textId="5C758191"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58" w:history="1">
        <w:r w:rsidR="006735F7" w:rsidRPr="000E6B26">
          <w:rPr>
            <w:rStyle w:val="Hipercze"/>
            <w:rFonts w:ascii="Century Gothic" w:hAnsi="Century Gothic"/>
            <w:noProof/>
            <w:lang w:val="en-GB"/>
          </w:rPr>
          <w:t>Chapter 4. REPORTING AND APPLYING FOR PAYMENT</w:t>
        </w:r>
        <w:r w:rsidR="006735F7">
          <w:rPr>
            <w:noProof/>
            <w:webHidden/>
          </w:rPr>
          <w:tab/>
        </w:r>
        <w:r w:rsidR="006B6C2C">
          <w:rPr>
            <w:noProof/>
            <w:webHidden/>
          </w:rPr>
          <w:t>59</w:t>
        </w:r>
      </w:hyperlink>
    </w:p>
    <w:p w14:paraId="18B31F10" w14:textId="22F886A6" w:rsidR="006735F7" w:rsidRDefault="008358F4">
      <w:pPr>
        <w:pStyle w:val="Spistreci2"/>
        <w:rPr>
          <w:rFonts w:asciiTheme="minorHAnsi" w:eastAsiaTheme="minorEastAsia" w:hAnsiTheme="minorHAnsi" w:cstheme="minorBidi"/>
          <w:noProof/>
          <w:sz w:val="22"/>
          <w:szCs w:val="22"/>
        </w:rPr>
      </w:pPr>
      <w:hyperlink w:anchor="_Toc864259" w:history="1">
        <w:r w:rsidR="006735F7" w:rsidRPr="000E6B26">
          <w:rPr>
            <w:rStyle w:val="Hipercze"/>
            <w:rFonts w:ascii="Century Gothic" w:hAnsi="Century Gothic"/>
            <w:bCs/>
            <w:noProof/>
            <w:lang w:val="en-GB"/>
          </w:rPr>
          <w:t>4.1 System of reporting and applying for payment</w:t>
        </w:r>
        <w:r w:rsidR="006735F7">
          <w:rPr>
            <w:noProof/>
            <w:webHidden/>
          </w:rPr>
          <w:tab/>
        </w:r>
        <w:r w:rsidR="006B6C2C">
          <w:rPr>
            <w:noProof/>
            <w:webHidden/>
          </w:rPr>
          <w:t>59</w:t>
        </w:r>
      </w:hyperlink>
    </w:p>
    <w:p w14:paraId="2ABB735E" w14:textId="33524228"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60" w:history="1">
        <w:r w:rsidR="006735F7" w:rsidRPr="000E6B26">
          <w:rPr>
            <w:rStyle w:val="Hipercze"/>
            <w:rFonts w:ascii="Century Gothic" w:hAnsi="Century Gothic"/>
            <w:bCs/>
            <w:noProof/>
            <w:lang w:val="en-GB"/>
          </w:rPr>
          <w:t>4.1.1 Content-related part of the quarterly report</w:t>
        </w:r>
        <w:r w:rsidR="006735F7">
          <w:rPr>
            <w:noProof/>
            <w:webHidden/>
          </w:rPr>
          <w:tab/>
        </w:r>
        <w:r w:rsidR="006B6C2C">
          <w:rPr>
            <w:noProof/>
            <w:webHidden/>
          </w:rPr>
          <w:t>59</w:t>
        </w:r>
      </w:hyperlink>
    </w:p>
    <w:p w14:paraId="7445ACB8" w14:textId="75C0C6AE"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61" w:history="1">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r w:rsidR="001B2DC9">
          <w:rPr>
            <w:noProof/>
            <w:webHidden/>
          </w:rPr>
          <w:t>6</w:t>
        </w:r>
        <w:r w:rsidR="006B6C2C">
          <w:rPr>
            <w:noProof/>
            <w:webHidden/>
          </w:rPr>
          <w:t>0</w:t>
        </w:r>
        <w:r w:rsidR="006735F7">
          <w:rPr>
            <w:noProof/>
            <w:webHidden/>
          </w:rPr>
          <w:fldChar w:fldCharType="end"/>
        </w:r>
      </w:hyperlink>
    </w:p>
    <w:p w14:paraId="30000B4D" w14:textId="7F92EC5B"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62" w:history="1">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r w:rsidR="001B2DC9">
          <w:rPr>
            <w:noProof/>
            <w:webHidden/>
          </w:rPr>
          <w:t>6</w:t>
        </w:r>
        <w:r w:rsidR="006B6C2C">
          <w:rPr>
            <w:noProof/>
            <w:webHidden/>
          </w:rPr>
          <w:t>1</w:t>
        </w:r>
        <w:r w:rsidR="006735F7">
          <w:rPr>
            <w:noProof/>
            <w:webHidden/>
          </w:rPr>
          <w:fldChar w:fldCharType="end"/>
        </w:r>
      </w:hyperlink>
    </w:p>
    <w:p w14:paraId="0CBE5793" w14:textId="428255AC" w:rsidR="006735F7" w:rsidRDefault="008358F4">
      <w:pPr>
        <w:pStyle w:val="Spistreci2"/>
        <w:rPr>
          <w:rFonts w:asciiTheme="minorHAnsi" w:eastAsiaTheme="minorEastAsia" w:hAnsiTheme="minorHAnsi" w:cstheme="minorBidi"/>
          <w:noProof/>
          <w:sz w:val="22"/>
          <w:szCs w:val="22"/>
        </w:rPr>
      </w:pPr>
      <w:hyperlink w:anchor="_Toc864263" w:history="1">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r w:rsidR="001B2DC9">
          <w:rPr>
            <w:noProof/>
            <w:webHidden/>
          </w:rPr>
          <w:t>6</w:t>
        </w:r>
        <w:r w:rsidR="006B6C2C">
          <w:rPr>
            <w:noProof/>
            <w:webHidden/>
          </w:rPr>
          <w:t>7</w:t>
        </w:r>
        <w:r w:rsidR="006735F7">
          <w:rPr>
            <w:noProof/>
            <w:webHidden/>
          </w:rPr>
          <w:fldChar w:fldCharType="end"/>
        </w:r>
      </w:hyperlink>
    </w:p>
    <w:p w14:paraId="7D326AA1" w14:textId="1D1D6FA5" w:rsidR="006735F7" w:rsidRDefault="008358F4">
      <w:pPr>
        <w:pStyle w:val="Spistreci2"/>
        <w:rPr>
          <w:rFonts w:asciiTheme="minorHAnsi" w:eastAsiaTheme="minorEastAsia" w:hAnsiTheme="minorHAnsi" w:cstheme="minorBidi"/>
          <w:noProof/>
          <w:sz w:val="22"/>
          <w:szCs w:val="22"/>
        </w:rPr>
      </w:pPr>
      <w:hyperlink w:anchor="_Toc864264" w:history="1">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r w:rsidR="001B2DC9">
          <w:rPr>
            <w:noProof/>
            <w:webHidden/>
          </w:rPr>
          <w:t>6</w:t>
        </w:r>
        <w:r w:rsidR="006B6C2C">
          <w:rPr>
            <w:noProof/>
            <w:webHidden/>
          </w:rPr>
          <w:t>8</w:t>
        </w:r>
        <w:r w:rsidR="006735F7">
          <w:rPr>
            <w:noProof/>
            <w:webHidden/>
          </w:rPr>
          <w:fldChar w:fldCharType="end"/>
        </w:r>
      </w:hyperlink>
    </w:p>
    <w:p w14:paraId="1231A697" w14:textId="0D50BD59" w:rsidR="006735F7" w:rsidRDefault="008358F4">
      <w:pPr>
        <w:pStyle w:val="Spistreci2"/>
        <w:rPr>
          <w:rFonts w:asciiTheme="minorHAnsi" w:eastAsiaTheme="minorEastAsia" w:hAnsiTheme="minorHAnsi" w:cstheme="minorBidi"/>
          <w:noProof/>
          <w:sz w:val="22"/>
          <w:szCs w:val="22"/>
        </w:rPr>
      </w:pPr>
      <w:hyperlink w:anchor="_Toc864265" w:history="1">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r w:rsidR="001B2DC9">
          <w:rPr>
            <w:noProof/>
            <w:webHidden/>
          </w:rPr>
          <w:t>6</w:t>
        </w:r>
        <w:r w:rsidR="006B6C2C">
          <w:rPr>
            <w:noProof/>
            <w:webHidden/>
          </w:rPr>
          <w:t>8</w:t>
        </w:r>
        <w:r w:rsidR="006735F7">
          <w:rPr>
            <w:noProof/>
            <w:webHidden/>
          </w:rPr>
          <w:fldChar w:fldCharType="end"/>
        </w:r>
      </w:hyperlink>
    </w:p>
    <w:p w14:paraId="15D0AB53" w14:textId="6D7CBFD8" w:rsidR="006735F7" w:rsidRDefault="008358F4">
      <w:pPr>
        <w:pStyle w:val="Spistreci2"/>
        <w:rPr>
          <w:rFonts w:asciiTheme="minorHAnsi" w:eastAsiaTheme="minorEastAsia" w:hAnsiTheme="minorHAnsi" w:cstheme="minorBidi"/>
          <w:noProof/>
          <w:sz w:val="22"/>
          <w:szCs w:val="22"/>
        </w:rPr>
      </w:pPr>
      <w:hyperlink w:anchor="_Toc864266" w:history="1">
        <w:r w:rsidR="006735F7" w:rsidRPr="000E6B26">
          <w:rPr>
            <w:rStyle w:val="Hipercze"/>
            <w:rFonts w:ascii="Century Gothic" w:hAnsi="Century Gothic"/>
            <w:bCs/>
            <w:noProof/>
            <w:lang w:val="en-GB"/>
          </w:rPr>
          <w:t>4.5 Project documentation</w:t>
        </w:r>
        <w:r w:rsidR="006735F7">
          <w:rPr>
            <w:noProof/>
            <w:webHidden/>
          </w:rPr>
          <w:tab/>
        </w:r>
        <w:r w:rsidR="006B6C2C">
          <w:rPr>
            <w:noProof/>
            <w:webHidden/>
          </w:rPr>
          <w:t>69</w:t>
        </w:r>
      </w:hyperlink>
    </w:p>
    <w:p w14:paraId="01495909" w14:textId="65D8AA5E"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67" w:history="1">
        <w:r w:rsidR="006735F7" w:rsidRPr="000E6B26">
          <w:rPr>
            <w:rStyle w:val="Hipercze"/>
            <w:rFonts w:ascii="Century Gothic" w:hAnsi="Century Gothic"/>
            <w:bCs/>
            <w:noProof/>
            <w:lang w:val="en-GB"/>
          </w:rPr>
          <w:t>4.5.1 Confirmation of documents</w:t>
        </w:r>
        <w:r w:rsidR="006735F7">
          <w:rPr>
            <w:noProof/>
            <w:webHidden/>
          </w:rPr>
          <w:tab/>
        </w:r>
        <w:r w:rsidR="006B6C2C">
          <w:rPr>
            <w:noProof/>
            <w:webHidden/>
          </w:rPr>
          <w:t>69</w:t>
        </w:r>
      </w:hyperlink>
    </w:p>
    <w:p w14:paraId="75E9657D" w14:textId="440CBD60"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68" w:history="1">
        <w:r w:rsidR="006735F7" w:rsidRPr="000E6B26">
          <w:rPr>
            <w:rStyle w:val="Hipercze"/>
            <w:rFonts w:ascii="Century Gothic" w:hAnsi="Century Gothic"/>
            <w:bCs/>
            <w:noProof/>
            <w:lang w:val="en-GB"/>
          </w:rPr>
          <w:t>4.5.2 Method of preparation of documents selected for control</w:t>
        </w:r>
        <w:r w:rsidR="006735F7">
          <w:rPr>
            <w:noProof/>
            <w:webHidden/>
          </w:rPr>
          <w:tab/>
        </w:r>
        <w:r w:rsidR="006B6C2C">
          <w:rPr>
            <w:noProof/>
            <w:webHidden/>
          </w:rPr>
          <w:t>69</w:t>
        </w:r>
      </w:hyperlink>
    </w:p>
    <w:p w14:paraId="15E76799" w14:textId="37C9F4ED"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69" w:history="1">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r w:rsidR="001B2DC9">
          <w:rPr>
            <w:noProof/>
            <w:webHidden/>
          </w:rPr>
          <w:t>7</w:t>
        </w:r>
        <w:r w:rsidR="006B6C2C">
          <w:rPr>
            <w:noProof/>
            <w:webHidden/>
          </w:rPr>
          <w:t>1</w:t>
        </w:r>
        <w:r w:rsidR="006735F7">
          <w:rPr>
            <w:noProof/>
            <w:webHidden/>
          </w:rPr>
          <w:fldChar w:fldCharType="end"/>
        </w:r>
      </w:hyperlink>
    </w:p>
    <w:p w14:paraId="697E08E9" w14:textId="59C5F4E6" w:rsidR="006735F7" w:rsidRDefault="008358F4">
      <w:pPr>
        <w:pStyle w:val="Spistreci2"/>
        <w:rPr>
          <w:rFonts w:asciiTheme="minorHAnsi" w:eastAsiaTheme="minorEastAsia" w:hAnsiTheme="minorHAnsi" w:cstheme="minorBidi"/>
          <w:noProof/>
          <w:sz w:val="22"/>
          <w:szCs w:val="22"/>
        </w:rPr>
      </w:pPr>
      <w:hyperlink w:anchor="_Toc864270" w:history="1">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r w:rsidR="001B2DC9">
          <w:rPr>
            <w:noProof/>
            <w:webHidden/>
          </w:rPr>
          <w:t>7</w:t>
        </w:r>
        <w:r w:rsidR="006B6C2C">
          <w:rPr>
            <w:noProof/>
            <w:webHidden/>
          </w:rPr>
          <w:t>1</w:t>
        </w:r>
        <w:r w:rsidR="006735F7">
          <w:rPr>
            <w:noProof/>
            <w:webHidden/>
          </w:rPr>
          <w:fldChar w:fldCharType="end"/>
        </w:r>
      </w:hyperlink>
    </w:p>
    <w:p w14:paraId="2328B28E" w14:textId="1A50FC5D" w:rsidR="006735F7" w:rsidRDefault="008358F4">
      <w:pPr>
        <w:pStyle w:val="Spistreci2"/>
        <w:rPr>
          <w:rFonts w:asciiTheme="minorHAnsi" w:eastAsiaTheme="minorEastAsia" w:hAnsiTheme="minorHAnsi" w:cstheme="minorBidi"/>
          <w:noProof/>
          <w:sz w:val="22"/>
          <w:szCs w:val="22"/>
        </w:rPr>
      </w:pPr>
      <w:hyperlink w:anchor="_Toc864271" w:history="1">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r w:rsidR="001B2DC9">
          <w:rPr>
            <w:noProof/>
            <w:webHidden/>
          </w:rPr>
          <w:t>7</w:t>
        </w:r>
        <w:r w:rsidR="006B6C2C">
          <w:rPr>
            <w:noProof/>
            <w:webHidden/>
          </w:rPr>
          <w:t>2</w:t>
        </w:r>
        <w:r w:rsidR="006735F7">
          <w:rPr>
            <w:noProof/>
            <w:webHidden/>
          </w:rPr>
          <w:fldChar w:fldCharType="end"/>
        </w:r>
      </w:hyperlink>
    </w:p>
    <w:p w14:paraId="6B56B83E" w14:textId="2FEE4956" w:rsidR="006735F7" w:rsidRDefault="008358F4">
      <w:pPr>
        <w:pStyle w:val="Spistreci2"/>
        <w:rPr>
          <w:rFonts w:asciiTheme="minorHAnsi" w:eastAsiaTheme="minorEastAsia" w:hAnsiTheme="minorHAnsi" w:cstheme="minorBidi"/>
          <w:noProof/>
          <w:sz w:val="22"/>
          <w:szCs w:val="22"/>
        </w:rPr>
      </w:pPr>
      <w:hyperlink w:anchor="_Toc864272" w:history="1">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r w:rsidR="001B2DC9">
          <w:rPr>
            <w:noProof/>
            <w:webHidden/>
          </w:rPr>
          <w:t>7</w:t>
        </w:r>
        <w:r w:rsidR="006B6C2C">
          <w:rPr>
            <w:noProof/>
            <w:webHidden/>
          </w:rPr>
          <w:t>3</w:t>
        </w:r>
        <w:r w:rsidR="006735F7">
          <w:rPr>
            <w:noProof/>
            <w:webHidden/>
          </w:rPr>
          <w:fldChar w:fldCharType="end"/>
        </w:r>
      </w:hyperlink>
    </w:p>
    <w:p w14:paraId="78E70760" w14:textId="63804201"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73" w:history="1">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r w:rsidR="001B2DC9">
          <w:rPr>
            <w:noProof/>
            <w:webHidden/>
          </w:rPr>
          <w:t>7</w:t>
        </w:r>
        <w:r w:rsidR="006B6C2C">
          <w:rPr>
            <w:noProof/>
            <w:webHidden/>
          </w:rPr>
          <w:t>3</w:t>
        </w:r>
        <w:r w:rsidR="006735F7">
          <w:rPr>
            <w:noProof/>
            <w:webHidden/>
          </w:rPr>
          <w:fldChar w:fldCharType="end"/>
        </w:r>
      </w:hyperlink>
    </w:p>
    <w:p w14:paraId="5212DA98" w14:textId="4A71116E"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74" w:history="1">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r w:rsidR="001B2DC9">
          <w:rPr>
            <w:noProof/>
            <w:webHidden/>
          </w:rPr>
          <w:t>7</w:t>
        </w:r>
        <w:r w:rsidR="006B6C2C">
          <w:rPr>
            <w:noProof/>
            <w:webHidden/>
          </w:rPr>
          <w:t>4</w:t>
        </w:r>
        <w:r w:rsidR="006735F7">
          <w:rPr>
            <w:noProof/>
            <w:webHidden/>
          </w:rPr>
          <w:fldChar w:fldCharType="end"/>
        </w:r>
      </w:hyperlink>
    </w:p>
    <w:p w14:paraId="3858E8A3" w14:textId="6EB68678"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75" w:history="1">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r w:rsidR="001B2DC9">
          <w:rPr>
            <w:noProof/>
            <w:webHidden/>
          </w:rPr>
          <w:t>7</w:t>
        </w:r>
        <w:r w:rsidR="006B6C2C">
          <w:rPr>
            <w:noProof/>
            <w:webHidden/>
          </w:rPr>
          <w:t>5</w:t>
        </w:r>
        <w:r w:rsidR="006735F7">
          <w:rPr>
            <w:noProof/>
            <w:webHidden/>
          </w:rPr>
          <w:fldChar w:fldCharType="end"/>
        </w:r>
      </w:hyperlink>
    </w:p>
    <w:p w14:paraId="45E192E0" w14:textId="6B519DCE"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76" w:history="1">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r w:rsidR="001B2DC9">
          <w:rPr>
            <w:noProof/>
            <w:webHidden/>
          </w:rPr>
          <w:t>7</w:t>
        </w:r>
        <w:r w:rsidR="006B6C2C">
          <w:rPr>
            <w:noProof/>
            <w:webHidden/>
          </w:rPr>
          <w:t>6</w:t>
        </w:r>
        <w:r w:rsidR="006735F7">
          <w:rPr>
            <w:noProof/>
            <w:webHidden/>
          </w:rPr>
          <w:fldChar w:fldCharType="end"/>
        </w:r>
      </w:hyperlink>
    </w:p>
    <w:p w14:paraId="79CC7729" w14:textId="351FDD8D" w:rsidR="006735F7" w:rsidRDefault="008358F4">
      <w:pPr>
        <w:pStyle w:val="Spistreci3"/>
        <w:tabs>
          <w:tab w:val="right" w:leader="dot" w:pos="9060"/>
        </w:tabs>
        <w:rPr>
          <w:rFonts w:asciiTheme="minorHAnsi" w:eastAsiaTheme="minorEastAsia" w:hAnsiTheme="minorHAnsi" w:cstheme="minorBidi"/>
          <w:i w:val="0"/>
          <w:iCs w:val="0"/>
          <w:noProof/>
          <w:sz w:val="22"/>
          <w:szCs w:val="22"/>
        </w:rPr>
      </w:pPr>
      <w:hyperlink w:anchor="_Toc864277" w:history="1">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r w:rsidR="001B2DC9">
          <w:rPr>
            <w:noProof/>
            <w:webHidden/>
          </w:rPr>
          <w:t>7</w:t>
        </w:r>
        <w:r w:rsidR="006B6C2C">
          <w:rPr>
            <w:noProof/>
            <w:webHidden/>
          </w:rPr>
          <w:t>7</w:t>
        </w:r>
        <w:r w:rsidR="006735F7">
          <w:rPr>
            <w:noProof/>
            <w:webHidden/>
          </w:rPr>
          <w:fldChar w:fldCharType="end"/>
        </w:r>
      </w:hyperlink>
    </w:p>
    <w:p w14:paraId="34044D4A" w14:textId="22832B7D"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78" w:history="1">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r w:rsidR="001B2DC9">
          <w:rPr>
            <w:noProof/>
            <w:webHidden/>
          </w:rPr>
          <w:t>8</w:t>
        </w:r>
        <w:r w:rsidR="006B6C2C">
          <w:rPr>
            <w:noProof/>
            <w:webHidden/>
          </w:rPr>
          <w:t>2</w:t>
        </w:r>
        <w:r w:rsidR="006735F7">
          <w:rPr>
            <w:noProof/>
            <w:webHidden/>
          </w:rPr>
          <w:fldChar w:fldCharType="end"/>
        </w:r>
      </w:hyperlink>
    </w:p>
    <w:p w14:paraId="2415F137" w14:textId="1D2815E8" w:rsidR="006735F7" w:rsidRDefault="008358F4">
      <w:pPr>
        <w:pStyle w:val="Spistreci2"/>
        <w:rPr>
          <w:rFonts w:asciiTheme="minorHAnsi" w:eastAsiaTheme="minorEastAsia" w:hAnsiTheme="minorHAnsi" w:cstheme="minorBidi"/>
          <w:noProof/>
          <w:sz w:val="22"/>
          <w:szCs w:val="22"/>
        </w:rPr>
      </w:pPr>
      <w:hyperlink w:anchor="_Toc864279" w:history="1">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r w:rsidR="001B2DC9">
          <w:rPr>
            <w:noProof/>
            <w:webHidden/>
          </w:rPr>
          <w:t>8</w:t>
        </w:r>
        <w:r w:rsidR="006B6C2C">
          <w:rPr>
            <w:noProof/>
            <w:webHidden/>
          </w:rPr>
          <w:t>2</w:t>
        </w:r>
        <w:r w:rsidR="006735F7">
          <w:rPr>
            <w:noProof/>
            <w:webHidden/>
          </w:rPr>
          <w:fldChar w:fldCharType="end"/>
        </w:r>
      </w:hyperlink>
    </w:p>
    <w:p w14:paraId="78D3A2F1" w14:textId="25DD214D" w:rsidR="006735F7" w:rsidRDefault="008358F4">
      <w:pPr>
        <w:pStyle w:val="Spistreci2"/>
        <w:rPr>
          <w:rFonts w:asciiTheme="minorHAnsi" w:eastAsiaTheme="minorEastAsia" w:hAnsiTheme="minorHAnsi" w:cstheme="minorBidi"/>
          <w:noProof/>
          <w:sz w:val="22"/>
          <w:szCs w:val="22"/>
        </w:rPr>
      </w:pPr>
      <w:hyperlink w:anchor="_Toc864280" w:history="1">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r w:rsidR="001B2DC9">
          <w:rPr>
            <w:noProof/>
            <w:webHidden/>
          </w:rPr>
          <w:t>8</w:t>
        </w:r>
        <w:r w:rsidR="006B6C2C">
          <w:rPr>
            <w:noProof/>
            <w:webHidden/>
          </w:rPr>
          <w:t>4</w:t>
        </w:r>
        <w:r w:rsidR="006735F7">
          <w:rPr>
            <w:noProof/>
            <w:webHidden/>
          </w:rPr>
          <w:fldChar w:fldCharType="end"/>
        </w:r>
      </w:hyperlink>
    </w:p>
    <w:p w14:paraId="6A1F0131" w14:textId="2F534D68" w:rsidR="006735F7" w:rsidRDefault="008358F4">
      <w:pPr>
        <w:pStyle w:val="Spistreci2"/>
        <w:rPr>
          <w:rFonts w:asciiTheme="minorHAnsi" w:eastAsiaTheme="minorEastAsia" w:hAnsiTheme="minorHAnsi" w:cstheme="minorBidi"/>
          <w:noProof/>
          <w:sz w:val="22"/>
          <w:szCs w:val="22"/>
        </w:rPr>
      </w:pPr>
      <w:hyperlink w:anchor="_Toc864281" w:history="1">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r w:rsidR="006B6C2C">
          <w:rPr>
            <w:noProof/>
            <w:webHidden/>
          </w:rPr>
          <w:t>89</w:t>
        </w:r>
      </w:hyperlink>
    </w:p>
    <w:p w14:paraId="427DA891" w14:textId="1BAB7B26" w:rsidR="006735F7" w:rsidRDefault="008358F4">
      <w:pPr>
        <w:pStyle w:val="Spistreci2"/>
        <w:rPr>
          <w:rFonts w:asciiTheme="minorHAnsi" w:eastAsiaTheme="minorEastAsia" w:hAnsiTheme="minorHAnsi" w:cstheme="minorBidi"/>
          <w:noProof/>
          <w:sz w:val="22"/>
          <w:szCs w:val="22"/>
        </w:rPr>
      </w:pPr>
      <w:hyperlink w:anchor="_Toc864282" w:history="1">
        <w:r w:rsidR="006735F7" w:rsidRPr="000E6B26">
          <w:rPr>
            <w:rStyle w:val="Hipercze"/>
            <w:rFonts w:ascii="Century Gothic" w:hAnsi="Century Gothic"/>
            <w:bCs/>
            <w:noProof/>
            <w:lang w:val="en-GB"/>
          </w:rPr>
          <w:t>6.4 Documentation of the procurement procedures with award compliant with public procurement law</w:t>
        </w:r>
        <w:r w:rsidR="006B6C2C">
          <w:rPr>
            <w:rStyle w:val="Hipercze"/>
            <w:rFonts w:ascii="Century Gothic" w:hAnsi="Century Gothic"/>
            <w:bCs/>
            <w:noProof/>
            <w:lang w:val="en-GB"/>
          </w:rPr>
          <w:t xml:space="preserve">………………...…………………………………………………………………………………………... </w:t>
        </w:r>
        <w:r w:rsidR="006B6C2C">
          <w:rPr>
            <w:noProof/>
            <w:webHidden/>
          </w:rPr>
          <w:t>90</w:t>
        </w:r>
      </w:hyperlink>
    </w:p>
    <w:p w14:paraId="69B88E80" w14:textId="1CA023F1" w:rsidR="006735F7" w:rsidRDefault="008358F4" w:rsidP="006B6C2C">
      <w:pPr>
        <w:pStyle w:val="Spistreci2"/>
        <w:rPr>
          <w:noProof/>
        </w:rPr>
      </w:pPr>
      <w:hyperlink w:anchor="_Toc864283" w:history="1">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r w:rsidR="001B2DC9">
          <w:rPr>
            <w:noProof/>
            <w:webHidden/>
          </w:rPr>
          <w:t>9</w:t>
        </w:r>
        <w:r w:rsidR="006B6C2C">
          <w:rPr>
            <w:noProof/>
            <w:webHidden/>
          </w:rPr>
          <w:t>0</w:t>
        </w:r>
        <w:r w:rsidR="006735F7">
          <w:rPr>
            <w:noProof/>
            <w:webHidden/>
          </w:rPr>
          <w:fldChar w:fldCharType="end"/>
        </w:r>
      </w:hyperlink>
    </w:p>
    <w:p w14:paraId="7830B12E" w14:textId="56BB1C31" w:rsidR="006B6C2C" w:rsidRDefault="006B6C2C" w:rsidP="006B6C2C">
      <w:pPr>
        <w:pStyle w:val="Spistreci2"/>
        <w:rPr>
          <w:noProof/>
        </w:rPr>
      </w:pPr>
      <w:hyperlink w:anchor="_Toc864283" w:history="1">
        <w:r w:rsidRPr="000E6B26">
          <w:rPr>
            <w:rStyle w:val="Hipercze"/>
            <w:rFonts w:ascii="Century Gothic" w:hAnsi="Century Gothic"/>
            <w:noProof/>
            <w:lang w:val="en-GB"/>
          </w:rPr>
          <w:t>6.</w:t>
        </w:r>
        <w:r>
          <w:rPr>
            <w:rStyle w:val="Hipercze"/>
            <w:rFonts w:ascii="Century Gothic" w:hAnsi="Century Gothic"/>
            <w:noProof/>
            <w:lang w:val="en-GB"/>
          </w:rPr>
          <w:t>6</w:t>
        </w:r>
        <w:r w:rsidRPr="000E6B26">
          <w:rPr>
            <w:rStyle w:val="Hipercze"/>
            <w:rFonts w:ascii="Century Gothic" w:hAnsi="Century Gothic"/>
            <w:noProof/>
            <w:lang w:val="en-GB"/>
          </w:rPr>
          <w:t xml:space="preserve"> </w:t>
        </w:r>
        <w:r>
          <w:rPr>
            <w:rStyle w:val="Hipercze"/>
            <w:rFonts w:ascii="Century Gothic" w:hAnsi="Century Gothic"/>
            <w:noProof/>
            <w:lang w:val="en-GB"/>
          </w:rPr>
          <w:t>Form of submitted documents</w:t>
        </w:r>
        <w:r>
          <w:rPr>
            <w:noProof/>
            <w:webHidden/>
          </w:rPr>
          <w:tab/>
        </w:r>
        <w:r>
          <w:rPr>
            <w:noProof/>
            <w:webHidden/>
          </w:rPr>
          <w:fldChar w:fldCharType="begin"/>
        </w:r>
        <w:r>
          <w:rPr>
            <w:noProof/>
            <w:webHidden/>
          </w:rPr>
          <w:instrText xml:space="preserve"> PAGEREF _Toc864283 \h </w:instrText>
        </w:r>
        <w:r>
          <w:rPr>
            <w:noProof/>
            <w:webHidden/>
          </w:rPr>
        </w:r>
        <w:r>
          <w:rPr>
            <w:noProof/>
            <w:webHidden/>
          </w:rPr>
          <w:fldChar w:fldCharType="separate"/>
        </w:r>
        <w:r>
          <w:rPr>
            <w:noProof/>
            <w:webHidden/>
          </w:rPr>
          <w:t>91</w:t>
        </w:r>
        <w:r>
          <w:rPr>
            <w:noProof/>
            <w:webHidden/>
          </w:rPr>
          <w:fldChar w:fldCharType="end"/>
        </w:r>
      </w:hyperlink>
    </w:p>
    <w:p w14:paraId="683FBDCF" w14:textId="468FA4CD" w:rsidR="006735F7" w:rsidRPr="00C43C65" w:rsidRDefault="008358F4">
      <w:pPr>
        <w:pStyle w:val="Spistreci2"/>
        <w:rPr>
          <w:rStyle w:val="Hipercze"/>
          <w:rFonts w:ascii="Century Gothic" w:hAnsi="Century Gothic"/>
          <w:lang w:val="en-GB"/>
        </w:rPr>
      </w:pPr>
      <w:hyperlink w:anchor="_Toc864284" w:history="1">
        <w:r w:rsidR="006735F7" w:rsidRPr="00C43C65">
          <w:rPr>
            <w:rStyle w:val="Hipercze"/>
            <w:rFonts w:ascii="Century Gothic" w:hAnsi="Century Gothic"/>
            <w:noProof/>
            <w:lang w:val="en-GB"/>
          </w:rPr>
          <w:t>6.7 Practical guidelines:</w:t>
        </w:r>
        <w:r w:rsidR="006735F7" w:rsidRPr="00C43C65">
          <w:rPr>
            <w:rStyle w:val="Hipercze"/>
            <w:rFonts w:ascii="Century Gothic" w:hAnsi="Century Gothic"/>
            <w:webHidden/>
            <w:lang w:val="en-GB"/>
          </w:rPr>
          <w:tab/>
        </w:r>
        <w:r w:rsidR="006735F7" w:rsidRPr="00C43C65">
          <w:rPr>
            <w:rStyle w:val="Hipercze"/>
            <w:rFonts w:ascii="Century Gothic" w:hAnsi="Century Gothic"/>
            <w:webHidden/>
            <w:lang w:val="en-GB"/>
          </w:rPr>
          <w:fldChar w:fldCharType="begin"/>
        </w:r>
        <w:r w:rsidR="006735F7" w:rsidRPr="00C43C65">
          <w:rPr>
            <w:rStyle w:val="Hipercze"/>
            <w:rFonts w:ascii="Century Gothic" w:hAnsi="Century Gothic"/>
            <w:webHidden/>
            <w:lang w:val="en-GB"/>
          </w:rPr>
          <w:instrText xml:space="preserve"> PAGEREF _Toc864284 \h </w:instrText>
        </w:r>
        <w:r w:rsidR="006735F7" w:rsidRPr="00C43C65">
          <w:rPr>
            <w:rStyle w:val="Hipercze"/>
            <w:rFonts w:ascii="Century Gothic" w:hAnsi="Century Gothic"/>
            <w:webHidden/>
            <w:lang w:val="en-GB"/>
          </w:rPr>
        </w:r>
        <w:r w:rsidR="006735F7" w:rsidRPr="00C43C65">
          <w:rPr>
            <w:rStyle w:val="Hipercze"/>
            <w:rFonts w:ascii="Century Gothic" w:hAnsi="Century Gothic"/>
            <w:webHidden/>
            <w:lang w:val="en-GB"/>
          </w:rPr>
          <w:fldChar w:fldCharType="separate"/>
        </w:r>
        <w:r w:rsidR="001B2DC9" w:rsidRPr="00C43C65">
          <w:rPr>
            <w:rStyle w:val="Hipercze"/>
            <w:rFonts w:ascii="Century Gothic" w:hAnsi="Century Gothic"/>
            <w:webHidden/>
            <w:lang w:val="en-GB"/>
          </w:rPr>
          <w:t>9</w:t>
        </w:r>
        <w:r w:rsidR="006B6C2C" w:rsidRPr="00C43C65">
          <w:rPr>
            <w:rStyle w:val="Hipercze"/>
            <w:rFonts w:ascii="Century Gothic" w:hAnsi="Century Gothic"/>
            <w:webHidden/>
            <w:lang w:val="en-GB"/>
          </w:rPr>
          <w:t>1</w:t>
        </w:r>
        <w:r w:rsidR="006735F7" w:rsidRPr="00C43C65">
          <w:rPr>
            <w:rStyle w:val="Hipercze"/>
            <w:rFonts w:ascii="Century Gothic" w:hAnsi="Century Gothic"/>
            <w:webHidden/>
            <w:lang w:val="en-GB"/>
          </w:rPr>
          <w:fldChar w:fldCharType="end"/>
        </w:r>
      </w:hyperlink>
    </w:p>
    <w:p w14:paraId="70618AF5" w14:textId="0FB2148F"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85" w:history="1">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r w:rsidR="001B2DC9">
          <w:rPr>
            <w:noProof/>
            <w:webHidden/>
          </w:rPr>
          <w:t>9</w:t>
        </w:r>
        <w:r w:rsidR="006B6C2C">
          <w:rPr>
            <w:noProof/>
            <w:webHidden/>
          </w:rPr>
          <w:t>4</w:t>
        </w:r>
        <w:r w:rsidR="006735F7">
          <w:rPr>
            <w:noProof/>
            <w:webHidden/>
          </w:rPr>
          <w:fldChar w:fldCharType="end"/>
        </w:r>
      </w:hyperlink>
    </w:p>
    <w:p w14:paraId="691CD442" w14:textId="3DCB5B63" w:rsidR="006735F7" w:rsidRDefault="008358F4">
      <w:pPr>
        <w:pStyle w:val="Spistreci2"/>
        <w:rPr>
          <w:rFonts w:asciiTheme="minorHAnsi" w:eastAsiaTheme="minorEastAsia" w:hAnsiTheme="minorHAnsi" w:cstheme="minorBidi"/>
          <w:noProof/>
          <w:sz w:val="22"/>
          <w:szCs w:val="22"/>
        </w:rPr>
      </w:pPr>
      <w:hyperlink w:anchor="_Toc864286" w:history="1">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r w:rsidR="001B2DC9">
          <w:rPr>
            <w:noProof/>
            <w:webHidden/>
          </w:rPr>
          <w:t>9</w:t>
        </w:r>
        <w:r w:rsidR="006B6C2C">
          <w:rPr>
            <w:noProof/>
            <w:webHidden/>
          </w:rPr>
          <w:t>4</w:t>
        </w:r>
        <w:r w:rsidR="006735F7">
          <w:rPr>
            <w:noProof/>
            <w:webHidden/>
          </w:rPr>
          <w:fldChar w:fldCharType="end"/>
        </w:r>
      </w:hyperlink>
    </w:p>
    <w:p w14:paraId="1207E08A" w14:textId="3D7DA99A" w:rsidR="006735F7" w:rsidRDefault="008358F4">
      <w:pPr>
        <w:pStyle w:val="Spistreci2"/>
        <w:rPr>
          <w:rFonts w:asciiTheme="minorHAnsi" w:eastAsiaTheme="minorEastAsia" w:hAnsiTheme="minorHAnsi" w:cstheme="minorBidi"/>
          <w:noProof/>
          <w:sz w:val="22"/>
          <w:szCs w:val="22"/>
        </w:rPr>
      </w:pPr>
      <w:hyperlink w:anchor="_Toc864287" w:history="1">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r w:rsidR="001B2DC9">
          <w:rPr>
            <w:noProof/>
            <w:webHidden/>
          </w:rPr>
          <w:t>9</w:t>
        </w:r>
        <w:r w:rsidR="006B6C2C">
          <w:rPr>
            <w:noProof/>
            <w:webHidden/>
          </w:rPr>
          <w:t>5</w:t>
        </w:r>
        <w:r w:rsidR="006735F7">
          <w:rPr>
            <w:noProof/>
            <w:webHidden/>
          </w:rPr>
          <w:fldChar w:fldCharType="end"/>
        </w:r>
      </w:hyperlink>
    </w:p>
    <w:p w14:paraId="533DCB93" w14:textId="18E03B1C" w:rsidR="006735F7" w:rsidRDefault="008358F4">
      <w:pPr>
        <w:pStyle w:val="Spistreci2"/>
        <w:rPr>
          <w:rFonts w:asciiTheme="minorHAnsi" w:eastAsiaTheme="minorEastAsia" w:hAnsiTheme="minorHAnsi" w:cstheme="minorBidi"/>
          <w:noProof/>
          <w:sz w:val="22"/>
          <w:szCs w:val="22"/>
        </w:rPr>
      </w:pPr>
      <w:hyperlink w:anchor="_Toc864288" w:history="1">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r w:rsidR="001B2DC9">
          <w:rPr>
            <w:noProof/>
            <w:webHidden/>
          </w:rPr>
          <w:t>9</w:t>
        </w:r>
        <w:r w:rsidR="006B6C2C">
          <w:rPr>
            <w:noProof/>
            <w:webHidden/>
          </w:rPr>
          <w:t>6</w:t>
        </w:r>
        <w:r w:rsidR="006735F7">
          <w:rPr>
            <w:noProof/>
            <w:webHidden/>
          </w:rPr>
          <w:fldChar w:fldCharType="end"/>
        </w:r>
      </w:hyperlink>
    </w:p>
    <w:p w14:paraId="04B79E26" w14:textId="6D48638E" w:rsidR="006735F7" w:rsidRDefault="008358F4">
      <w:pPr>
        <w:pStyle w:val="Spistreci2"/>
        <w:rPr>
          <w:rFonts w:asciiTheme="minorHAnsi" w:eastAsiaTheme="minorEastAsia" w:hAnsiTheme="minorHAnsi" w:cstheme="minorBidi"/>
          <w:noProof/>
          <w:sz w:val="22"/>
          <w:szCs w:val="22"/>
        </w:rPr>
      </w:pPr>
      <w:hyperlink w:anchor="_Toc864289" w:history="1">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r w:rsidR="001B2DC9">
          <w:rPr>
            <w:noProof/>
            <w:webHidden/>
          </w:rPr>
          <w:t>9</w:t>
        </w:r>
        <w:r w:rsidR="006B6C2C">
          <w:rPr>
            <w:noProof/>
            <w:webHidden/>
          </w:rPr>
          <w:t>6</w:t>
        </w:r>
        <w:r w:rsidR="006735F7">
          <w:rPr>
            <w:noProof/>
            <w:webHidden/>
          </w:rPr>
          <w:fldChar w:fldCharType="end"/>
        </w:r>
      </w:hyperlink>
    </w:p>
    <w:p w14:paraId="133ABFD2" w14:textId="0D203C3E" w:rsidR="006735F7" w:rsidRDefault="008358F4">
      <w:pPr>
        <w:pStyle w:val="Spistreci2"/>
        <w:rPr>
          <w:rFonts w:asciiTheme="minorHAnsi" w:eastAsiaTheme="minorEastAsia" w:hAnsiTheme="minorHAnsi" w:cstheme="minorBidi"/>
          <w:noProof/>
          <w:sz w:val="22"/>
          <w:szCs w:val="22"/>
        </w:rPr>
      </w:pPr>
      <w:hyperlink w:anchor="_Toc864290" w:history="1">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r w:rsidR="001B2DC9">
          <w:rPr>
            <w:noProof/>
            <w:webHidden/>
          </w:rPr>
          <w:t>9</w:t>
        </w:r>
        <w:r w:rsidR="006B6C2C">
          <w:rPr>
            <w:noProof/>
            <w:webHidden/>
          </w:rPr>
          <w:t>6</w:t>
        </w:r>
        <w:r w:rsidR="006735F7">
          <w:rPr>
            <w:noProof/>
            <w:webHidden/>
          </w:rPr>
          <w:fldChar w:fldCharType="end"/>
        </w:r>
      </w:hyperlink>
    </w:p>
    <w:p w14:paraId="4FDD8E9D" w14:textId="28B3E187"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1" w:history="1">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r w:rsidR="001B2DC9">
          <w:rPr>
            <w:noProof/>
            <w:webHidden/>
          </w:rPr>
          <w:t>9</w:t>
        </w:r>
        <w:r w:rsidR="006B6C2C">
          <w:rPr>
            <w:noProof/>
            <w:webHidden/>
          </w:rPr>
          <w:t>6</w:t>
        </w:r>
        <w:r w:rsidR="006735F7">
          <w:rPr>
            <w:noProof/>
            <w:webHidden/>
          </w:rPr>
          <w:fldChar w:fldCharType="end"/>
        </w:r>
      </w:hyperlink>
    </w:p>
    <w:p w14:paraId="01B50723" w14:textId="17DFCB11" w:rsidR="006735F7" w:rsidRDefault="008358F4">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2" w:history="1">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r w:rsidR="001B2DC9">
          <w:rPr>
            <w:noProof/>
            <w:webHidden/>
          </w:rPr>
          <w:t>9</w:t>
        </w:r>
        <w:r w:rsidR="006B6C2C">
          <w:rPr>
            <w:noProof/>
            <w:webHidden/>
          </w:rPr>
          <w:t>8</w:t>
        </w:r>
        <w:r w:rsidR="006735F7">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1" w:name="_Toc864219"/>
      <w:r w:rsidRPr="00AA3955">
        <w:rPr>
          <w:rFonts w:ascii="Century Gothic" w:hAnsi="Century Gothic"/>
          <w:bCs/>
          <w:color w:val="auto"/>
          <w:szCs w:val="24"/>
          <w:lang w:val="en-GB"/>
        </w:rPr>
        <w:lastRenderedPageBreak/>
        <w:t>Glossary of basic terms</w:t>
      </w:r>
      <w:bookmarkEnd w:id="1"/>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2" w:name="_Toc864220"/>
      <w:r w:rsidRPr="00AA3955">
        <w:rPr>
          <w:rFonts w:ascii="Century Gothic" w:hAnsi="Century Gothic"/>
          <w:bCs/>
          <w:color w:val="auto"/>
          <w:szCs w:val="24"/>
          <w:lang w:val="en-GB"/>
        </w:rPr>
        <w:lastRenderedPageBreak/>
        <w:t>Introduction</w:t>
      </w:r>
      <w:bookmarkEnd w:id="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3" w:name="_Toc864221"/>
      <w:r w:rsidRPr="00AA3955">
        <w:rPr>
          <w:rFonts w:ascii="Century Gothic" w:hAnsi="Century Gothic"/>
          <w:b/>
          <w:bCs/>
          <w:i w:val="0"/>
          <w:szCs w:val="24"/>
          <w:lang w:val="en-GB"/>
        </w:rPr>
        <w:lastRenderedPageBreak/>
        <w:t>CHAPTER 1. GENERAL INFORMATION</w:t>
      </w:r>
      <w:bookmarkEnd w:id="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4" w:name="_Toc864222"/>
      <w:r w:rsidRPr="00AA3955">
        <w:rPr>
          <w:rFonts w:ascii="Century Gothic" w:hAnsi="Century Gothic"/>
          <w:bCs/>
          <w:color w:val="auto"/>
          <w:szCs w:val="24"/>
          <w:lang w:val="en-GB"/>
        </w:rPr>
        <w:t>1.1 AMIF and target groups</w:t>
      </w:r>
      <w:bookmarkEnd w:id="4"/>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5" w:name="_Toc864223"/>
      <w:r w:rsidRPr="00AA3955">
        <w:rPr>
          <w:rFonts w:ascii="Century Gothic" w:hAnsi="Century Gothic"/>
          <w:b/>
          <w:bCs/>
          <w:i w:val="0"/>
          <w:szCs w:val="24"/>
          <w:lang w:val="en-GB"/>
        </w:rPr>
        <w:t>Chapter 2. PRINCIPLES OF EXPENDITURE ELIGIBILITY AND DOCUMENTATION</w:t>
      </w:r>
      <w:bookmarkEnd w:id="5"/>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6"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6"/>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7" w:name="_Toc864225"/>
      <w:r w:rsidRPr="00AA3955">
        <w:rPr>
          <w:rFonts w:ascii="Century Gothic" w:hAnsi="Century Gothic"/>
          <w:bCs/>
          <w:color w:val="auto"/>
          <w:szCs w:val="24"/>
          <w:lang w:val="en-GB"/>
        </w:rPr>
        <w:t>2.2 Cost and expenditure eligibility period</w:t>
      </w:r>
      <w:bookmarkEnd w:id="7"/>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w:t>
            </w:r>
            <w:r w:rsidRPr="00AA3955">
              <w:rPr>
                <w:rFonts w:ascii="Century Gothic" w:hAnsi="Century Gothic"/>
                <w:sz w:val="24"/>
                <w:szCs w:val="24"/>
                <w:lang w:val="en-GB"/>
              </w:rPr>
              <w:lastRenderedPageBreak/>
              <w:t>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8" w:name="_Toc864226"/>
      <w:r w:rsidRPr="00AA3955">
        <w:rPr>
          <w:rFonts w:ascii="Century Gothic" w:hAnsi="Century Gothic"/>
          <w:bCs/>
          <w:color w:val="auto"/>
          <w:szCs w:val="24"/>
          <w:lang w:val="en-GB"/>
        </w:rPr>
        <w:t>2.3 Conflict of interests</w:t>
      </w:r>
      <w:bookmarkEnd w:id="8"/>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9" w:name="_Toc864227"/>
      <w:r w:rsidRPr="00AA3955">
        <w:rPr>
          <w:rFonts w:ascii="Century Gothic" w:hAnsi="Century Gothic"/>
          <w:bCs/>
          <w:color w:val="auto"/>
          <w:szCs w:val="24"/>
          <w:lang w:val="en-GB"/>
        </w:rPr>
        <w:t>2.4 Actually incurred expenditures</w:t>
      </w:r>
      <w:bookmarkEnd w:id="9"/>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0" w:name="_Toc864228"/>
      <w:r w:rsidRPr="00AA3955">
        <w:rPr>
          <w:rFonts w:ascii="Century Gothic" w:hAnsi="Century Gothic"/>
          <w:bCs/>
          <w:color w:val="auto"/>
          <w:szCs w:val="24"/>
          <w:lang w:val="en-GB"/>
        </w:rPr>
        <w:t>2.5 In-kind contribution</w:t>
      </w:r>
      <w:bookmarkEnd w:id="10"/>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1" w:name="_Toc864229"/>
      <w:r w:rsidRPr="00AA3955">
        <w:rPr>
          <w:rFonts w:ascii="Century Gothic" w:hAnsi="Century Gothic"/>
          <w:bCs/>
          <w:color w:val="auto"/>
          <w:szCs w:val="24"/>
          <w:lang w:val="en-GB"/>
        </w:rPr>
        <w:t>2.6 Depreciation</w:t>
      </w:r>
      <w:bookmarkEnd w:id="11"/>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2" w:name="_Toc864230"/>
      <w:r w:rsidRPr="00AA3955">
        <w:rPr>
          <w:rFonts w:ascii="Century Gothic" w:hAnsi="Century Gothic"/>
          <w:bCs/>
          <w:color w:val="auto"/>
          <w:szCs w:val="24"/>
          <w:lang w:val="en-GB"/>
        </w:rPr>
        <w:t>2.7 Leasing and lease</w:t>
      </w:r>
      <w:bookmarkEnd w:id="12"/>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3" w:name="_Toc864231"/>
      <w:r w:rsidRPr="00AA3955">
        <w:rPr>
          <w:rFonts w:ascii="Century Gothic" w:hAnsi="Century Gothic"/>
          <w:bCs/>
          <w:color w:val="auto"/>
          <w:szCs w:val="24"/>
          <w:lang w:val="en-GB"/>
        </w:rPr>
        <w:t>2.8 Terminal emoluments</w:t>
      </w:r>
      <w:bookmarkEnd w:id="13"/>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4" w:name="_Toc864232"/>
      <w:r w:rsidRPr="00AA3955">
        <w:rPr>
          <w:rFonts w:ascii="Century Gothic" w:hAnsi="Century Gothic"/>
          <w:bCs/>
          <w:color w:val="auto"/>
          <w:szCs w:val="24"/>
          <w:lang w:val="en-GB"/>
        </w:rPr>
        <w:t>2.9 Expenditures in foreign currencies</w:t>
      </w:r>
      <w:bookmarkEnd w:id="14"/>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5D1B3CDF" w14:textId="77777777" w:rsidR="00324E73" w:rsidRDefault="00324E7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5"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5"/>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6" w:name="_Toc864234"/>
      <w:r w:rsidRPr="00AA3955">
        <w:rPr>
          <w:rFonts w:ascii="Century Gothic" w:hAnsi="Century Gothic"/>
          <w:bCs/>
          <w:color w:val="auto"/>
          <w:szCs w:val="24"/>
          <w:lang w:val="en-GB"/>
        </w:rPr>
        <w:t>2.11 No double financing</w:t>
      </w:r>
      <w:bookmarkEnd w:id="16"/>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 xml:space="preserve">settled within the project should not be covered from other sources, unless this source of financing constitutes the project co-financing and the donor of the co-financong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lastRenderedPageBreak/>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7" w:name="_Toc864235"/>
      <w:r w:rsidRPr="00AA3955">
        <w:rPr>
          <w:rFonts w:ascii="Century Gothic" w:hAnsi="Century Gothic"/>
          <w:bCs/>
          <w:color w:val="auto"/>
          <w:szCs w:val="24"/>
          <w:lang w:val="en-GB"/>
        </w:rPr>
        <w:t>2.12 Project account or sub-account</w:t>
      </w:r>
      <w:bookmarkEnd w:id="17"/>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8"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8"/>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9" w:name="_Toc864237"/>
      <w:r w:rsidRPr="00AA3955">
        <w:rPr>
          <w:rFonts w:ascii="Century Gothic" w:hAnsi="Century Gothic"/>
          <w:bCs/>
          <w:color w:val="auto"/>
          <w:szCs w:val="24"/>
          <w:lang w:val="en-GB"/>
        </w:rPr>
        <w:t>2.14 Principle of proportionality</w:t>
      </w:r>
      <w:bookmarkEnd w:id="19"/>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w:t>
      </w:r>
      <w:r w:rsidRPr="00AA3955">
        <w:rPr>
          <w:rFonts w:ascii="Century Gothic" w:hAnsi="Century Gothic"/>
          <w:sz w:val="24"/>
          <w:szCs w:val="24"/>
          <w:lang w:val="en-GB"/>
        </w:rPr>
        <w:lastRenderedPageBreak/>
        <w:t xml:space="preserve">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0"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0"/>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77777777"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(f</w:t>
      </w:r>
      <w:r w:rsidR="00716E4D" w:rsidRPr="00AA3955">
        <w:rPr>
          <w:rFonts w:ascii="Century Gothic" w:hAnsi="Century Gothic"/>
          <w:sz w:val="24"/>
          <w:szCs w:val="24"/>
          <w:lang w:val="en-GB"/>
        </w:rPr>
        <w:t>ixed tangible assets</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AEDE389"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 </w:t>
      </w:r>
      <w:r w:rsidR="0007321B">
        <w:rPr>
          <w:rFonts w:ascii="Century Gothic" w:hAnsi="Century Gothic"/>
          <w:sz w:val="24"/>
          <w:szCs w:val="24"/>
          <w:lang w:val="en-GB"/>
        </w:rPr>
        <w:t>Project sustainability verification after project completion includes checking fulfilment of the above-mentioned condition.</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1" w:name="_Toc864239"/>
      <w:r w:rsidRPr="00AA3955">
        <w:rPr>
          <w:rFonts w:ascii="Century Gothic" w:hAnsi="Century Gothic"/>
          <w:bCs/>
          <w:color w:val="auto"/>
          <w:szCs w:val="24"/>
          <w:lang w:val="en-GB"/>
        </w:rPr>
        <w:lastRenderedPageBreak/>
        <w:t>2.16 Documenting costs and expenditures</w:t>
      </w:r>
      <w:bookmarkEnd w:id="21"/>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w:t>
      </w:r>
      <w:r w:rsidRPr="00AA3955">
        <w:rPr>
          <w:rFonts w:ascii="Century Gothic" w:hAnsi="Century Gothic"/>
          <w:sz w:val="24"/>
          <w:szCs w:val="24"/>
          <w:lang w:val="en-GB"/>
        </w:rPr>
        <w:lastRenderedPageBreak/>
        <w:t xml:space="preserve">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2" w:name="_Toc864240"/>
      <w:r w:rsidRPr="00AA3955">
        <w:rPr>
          <w:rFonts w:ascii="Century Gothic" w:hAnsi="Century Gothic"/>
          <w:bCs/>
          <w:color w:val="auto"/>
          <w:szCs w:val="24"/>
          <w:lang w:val="en-GB"/>
        </w:rPr>
        <w:t>2.17 Payments</w:t>
      </w:r>
      <w:bookmarkEnd w:id="22"/>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w:t>
      </w:r>
      <w:r w:rsidRPr="00AA3955">
        <w:rPr>
          <w:rFonts w:ascii="Century Gothic" w:hAnsi="Century Gothic"/>
          <w:sz w:val="24"/>
          <w:szCs w:val="24"/>
          <w:lang w:val="en-GB"/>
        </w:rPr>
        <w:lastRenderedPageBreak/>
        <w:t xml:space="preserve">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3" w:name="_Toc864241"/>
      <w:r w:rsidRPr="00AA3955">
        <w:rPr>
          <w:rFonts w:ascii="Century Gothic" w:hAnsi="Century Gothic"/>
          <w:bCs/>
          <w:color w:val="auto"/>
          <w:szCs w:val="24"/>
          <w:lang w:val="en-GB"/>
        </w:rPr>
        <w:t>2.18 Revenue and income generated by the project</w:t>
      </w:r>
      <w:bookmarkEnd w:id="23"/>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lastRenderedPageBreak/>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4" w:name="_Toc864242"/>
      <w:r w:rsidRPr="00AA3955">
        <w:rPr>
          <w:rFonts w:ascii="Century Gothic" w:hAnsi="Century Gothic"/>
          <w:bCs/>
          <w:color w:val="auto"/>
          <w:szCs w:val="24"/>
          <w:lang w:val="en-GB"/>
        </w:rPr>
        <w:t>2.19 Booking of project costs and expenditures</w:t>
      </w:r>
      <w:bookmarkEnd w:id="24"/>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All eligible expenditures and costs of the project, including the revenues of the project, must be traceable and verifiable and must be accurately and reliably reflected in the financial and accounting system of the Beneficiary. Records in </w:t>
      </w:r>
      <w:r w:rsidRPr="00AA3955">
        <w:rPr>
          <w:rFonts w:ascii="Century Gothic" w:hAnsi="Century Gothic"/>
          <w:sz w:val="24"/>
          <w:szCs w:val="24"/>
          <w:lang w:val="en-GB"/>
        </w:rPr>
        <w:lastRenderedPageBreak/>
        <w:t>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5" w:name="_Toc864243"/>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5"/>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6" w:name="_Toc864244"/>
      <w:r w:rsidRPr="00AA3955">
        <w:rPr>
          <w:rFonts w:ascii="Century Gothic" w:hAnsi="Century Gothic"/>
          <w:bCs/>
          <w:color w:val="auto"/>
          <w:szCs w:val="24"/>
          <w:lang w:val="en-GB"/>
        </w:rPr>
        <w:t>3.1 General information</w:t>
      </w:r>
      <w:bookmarkEnd w:id="26"/>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7"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7"/>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lastRenderedPageBreak/>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 awards,</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8"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28"/>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employment or delegation for performance of tasks related to project implementation is properly documented with the provisions of the contract of employment or scope of duties or description of the job position, including information on award of the allowance </w:t>
      </w:r>
      <w:r w:rsidRPr="00AA3955">
        <w:rPr>
          <w:rFonts w:ascii="Century Gothic" w:hAnsi="Century Gothic"/>
          <w:sz w:val="24"/>
          <w:szCs w:val="24"/>
          <w:lang w:val="en-GB"/>
        </w:rPr>
        <w:lastRenderedPageBreak/>
        <w:t>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lastRenderedPageBreak/>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4D00095B"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Pr="00C43C65"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scope of duties or job description for each employee whose salary has been qualified in the personnel costs category in which the employment costs of the employee are reported, and any amendments to the scope of duties or job description; the scope or description should contain </w:t>
      </w:r>
      <w:r w:rsidRPr="00C43C65">
        <w:rPr>
          <w:rFonts w:ascii="Century Gothic" w:hAnsi="Century Gothic"/>
          <w:sz w:val="24"/>
          <w:szCs w:val="24"/>
          <w:lang w:val="en-GB"/>
        </w:rPr>
        <w:lastRenderedPageBreak/>
        <w:t>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C43C65"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 xml:space="preserve">6.5 days of the holiday leave can be settled under the project. Each day of the holiday leave must be entered in the time sheet. The </w:t>
            </w:r>
            <w:r w:rsidRPr="00AA3955">
              <w:rPr>
                <w:rFonts w:ascii="Century Gothic" w:hAnsi="Century Gothic"/>
                <w:szCs w:val="24"/>
                <w:lang w:val="en-GB"/>
              </w:rPr>
              <w:lastRenderedPageBreak/>
              <w:t>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w:t>
      </w:r>
      <w:r w:rsidRPr="00AA3955">
        <w:rPr>
          <w:rFonts w:ascii="Century Gothic" w:hAnsi="Century Gothic"/>
          <w:sz w:val="24"/>
          <w:szCs w:val="24"/>
          <w:lang w:val="en-GB"/>
        </w:rPr>
        <w:lastRenderedPageBreak/>
        <w:t>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 xml:space="preserve">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w:t>
      </w:r>
      <w:r w:rsidRPr="00AA3955">
        <w:rPr>
          <w:rFonts w:ascii="Century Gothic" w:hAnsi="Century Gothic"/>
          <w:b w:val="0"/>
          <w:szCs w:val="24"/>
          <w:lang w:val="en-GB"/>
        </w:rPr>
        <w:lastRenderedPageBreak/>
        <w:t>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lastRenderedPageBreak/>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C43C65"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C43C65"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30919646"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C43C65"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29" w:name="_Toc864247"/>
      <w:r w:rsidRPr="00AA3955">
        <w:rPr>
          <w:rFonts w:ascii="Century Gothic" w:hAnsi="Century Gothic"/>
          <w:bCs/>
          <w:szCs w:val="24"/>
          <w:lang w:val="en-GB"/>
        </w:rPr>
        <w:t>3.2.2 Conditions of eligibility of costs regarding persons employed under civil relationship</w:t>
      </w:r>
      <w:bookmarkEnd w:id="29"/>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lastRenderedPageBreak/>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5F524814"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Pr="00C43C65">
        <w:rPr>
          <w:rFonts w:ascii="Century Gothic" w:hAnsi="Century Gothic"/>
          <w:sz w:val="24"/>
          <w:szCs w:val="24"/>
          <w:lang w:val="en-GB"/>
        </w:rPr>
        <w: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0"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0"/>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proof of payment of amounts connected with the trip, including proof of advance payments, return of the unused amount by the employee or </w:t>
      </w:r>
      <w:r w:rsidRPr="00AA3955">
        <w:rPr>
          <w:rFonts w:ascii="Century Gothic" w:hAnsi="Century Gothic"/>
          <w:sz w:val="24"/>
          <w:szCs w:val="24"/>
          <w:lang w:val="en-GB"/>
        </w:rPr>
        <w:lastRenderedPageBreak/>
        <w:t>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lastRenderedPageBreak/>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w:t>
      </w:r>
      <w:r w:rsidRPr="00AA3955">
        <w:rPr>
          <w:rFonts w:ascii="Century Gothic" w:hAnsi="Century Gothic"/>
          <w:sz w:val="24"/>
          <w:szCs w:val="24"/>
          <w:lang w:val="en-GB"/>
        </w:rPr>
        <w:lastRenderedPageBreak/>
        <w:t xml:space="preserve">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1"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1"/>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lastRenderedPageBreak/>
        <w:t xml:space="preserve">the preceeding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w:t>
      </w:r>
      <w:r w:rsidRPr="00AA3955">
        <w:rPr>
          <w:rFonts w:ascii="Century Gothic" w:hAnsi="Century Gothic"/>
          <w:sz w:val="24"/>
          <w:szCs w:val="24"/>
          <w:lang w:val="en-GB"/>
        </w:rPr>
        <w:lastRenderedPageBreak/>
        <w:t xml:space="preserve">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2"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2"/>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lastRenderedPageBreak/>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w:t>
      </w:r>
      <w:r w:rsidRPr="00AA3955">
        <w:rPr>
          <w:rFonts w:ascii="Century Gothic" w:hAnsi="Century Gothic"/>
          <w:sz w:val="24"/>
          <w:szCs w:val="24"/>
          <w:lang w:val="en-GB"/>
        </w:rPr>
        <w:lastRenderedPageBreak/>
        <w:t>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3"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3"/>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lastRenderedPageBreak/>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 xml:space="preserve">d information must include the date of return to the country of origin. It is </w:t>
      </w:r>
      <w:r w:rsidRPr="00AA3955">
        <w:rPr>
          <w:rFonts w:ascii="Century Gothic" w:hAnsi="Century Gothic"/>
          <w:lang w:val="en-GB"/>
        </w:rPr>
        <w:lastRenderedPageBreak/>
        <w:t>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4" w:name="_Toc864252"/>
      <w:r w:rsidRPr="00AA3955">
        <w:rPr>
          <w:rFonts w:ascii="Century Gothic" w:hAnsi="Century Gothic"/>
          <w:bCs/>
          <w:color w:val="auto"/>
          <w:szCs w:val="24"/>
          <w:lang w:val="en-GB"/>
        </w:rPr>
        <w:t>3.7 External services (so-called subcontracting)</w:t>
      </w:r>
      <w:bookmarkEnd w:id="34"/>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w:t>
      </w:r>
      <w:r w:rsidRPr="00AA3955">
        <w:rPr>
          <w:rFonts w:ascii="Century Gothic" w:hAnsi="Century Gothic"/>
          <w:sz w:val="24"/>
          <w:szCs w:val="24"/>
          <w:lang w:val="en-GB"/>
        </w:rPr>
        <w:lastRenderedPageBreak/>
        <w:t>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5" w:name="_Toc864253"/>
      <w:r w:rsidRPr="00AA3955">
        <w:rPr>
          <w:rFonts w:ascii="Century Gothic" w:hAnsi="Century Gothic"/>
          <w:bCs/>
          <w:color w:val="auto"/>
          <w:szCs w:val="24"/>
          <w:lang w:val="en-GB"/>
        </w:rPr>
        <w:t>3.8 Information, publications and promotion</w:t>
      </w:r>
      <w:bookmarkEnd w:id="35"/>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lastRenderedPageBreak/>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6" w:name="_Toc864254"/>
      <w:r w:rsidRPr="00AA3955">
        <w:rPr>
          <w:rFonts w:ascii="Century Gothic" w:hAnsi="Century Gothic"/>
          <w:bCs/>
          <w:color w:val="auto"/>
          <w:szCs w:val="24"/>
          <w:lang w:val="en-GB"/>
        </w:rPr>
        <w:t>3.9 Other direct costs</w:t>
      </w:r>
      <w:bookmarkEnd w:id="36"/>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37" w:name="_Toc864255"/>
      <w:r w:rsidRPr="00AA3955">
        <w:rPr>
          <w:rFonts w:ascii="Century Gothic" w:hAnsi="Century Gothic"/>
          <w:bCs/>
          <w:color w:val="auto"/>
          <w:szCs w:val="24"/>
          <w:lang w:val="en-GB"/>
        </w:rPr>
        <w:t>3.10 Costs not included in the basis for calculation of indirect costs</w:t>
      </w:r>
      <w:bookmarkEnd w:id="37"/>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C43C65"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38" w:name="_Toc864256"/>
      <w:r w:rsidRPr="00AA3955">
        <w:rPr>
          <w:rFonts w:ascii="Century Gothic" w:hAnsi="Century Gothic"/>
          <w:bCs/>
          <w:color w:val="auto"/>
          <w:szCs w:val="24"/>
          <w:lang w:val="en-GB"/>
        </w:rPr>
        <w:t>3.11 Indirect costs</w:t>
      </w:r>
      <w:bookmarkEnd w:id="38"/>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39"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39"/>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0"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1" w:name="_Toc864258"/>
      <w:bookmarkStart w:id="42" w:name="_Toc256716669"/>
      <w:bookmarkStart w:id="43" w:name="_Toc132417371"/>
      <w:bookmarkEnd w:id="40"/>
      <w:r w:rsidRPr="00AA3955">
        <w:rPr>
          <w:rFonts w:ascii="Century Gothic" w:hAnsi="Century Gothic"/>
          <w:b/>
          <w:bCs/>
          <w:i w:val="0"/>
          <w:szCs w:val="24"/>
          <w:lang w:val="en-GB"/>
        </w:rPr>
        <w:lastRenderedPageBreak/>
        <w:t>Chapter 4. REPORTING AND APPLYING FOR PAYMENT</w:t>
      </w:r>
      <w:bookmarkEnd w:id="41"/>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4" w:name="_Toc256716673"/>
      <w:bookmarkStart w:id="45" w:name="_Toc412536858"/>
      <w:bookmarkStart w:id="46" w:name="_Toc864259"/>
      <w:r w:rsidRPr="00AA3955">
        <w:rPr>
          <w:rFonts w:ascii="Century Gothic" w:hAnsi="Century Gothic"/>
          <w:bCs/>
          <w:color w:val="auto"/>
          <w:szCs w:val="24"/>
          <w:lang w:val="en-GB"/>
        </w:rPr>
        <w:t>4.1 System of reporting and</w:t>
      </w:r>
      <w:bookmarkEnd w:id="44"/>
      <w:r w:rsidRPr="00AA3955">
        <w:rPr>
          <w:rFonts w:ascii="Century Gothic" w:hAnsi="Century Gothic"/>
          <w:bCs/>
          <w:color w:val="auto"/>
          <w:szCs w:val="24"/>
          <w:lang w:val="en-GB"/>
        </w:rPr>
        <w:t xml:space="preserve"> applying for payment</w:t>
      </w:r>
      <w:bookmarkEnd w:id="45"/>
      <w:bookmarkEnd w:id="46"/>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7" w:name="_Toc412536859"/>
      <w:bookmarkStart w:id="48"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7"/>
      <w:bookmarkEnd w:id="48"/>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9" w:name="_Toc412536860"/>
      <w:bookmarkStart w:id="50" w:name="_Toc864261"/>
      <w:r w:rsidRPr="00AA3955">
        <w:rPr>
          <w:rFonts w:ascii="Century Gothic" w:hAnsi="Century Gothic"/>
          <w:bCs/>
          <w:szCs w:val="24"/>
          <w:lang w:val="en-GB"/>
        </w:rPr>
        <w:lastRenderedPageBreak/>
        <w:t>4.1.2 Financial part of the quarterly report</w:t>
      </w:r>
      <w:bookmarkEnd w:id="49"/>
      <w:bookmarkEnd w:id="50"/>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C43C65"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C43C65"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1" w:name="_Toc412536861"/>
      <w:bookmarkStart w:id="52" w:name="_Toc864262"/>
      <w:r w:rsidRPr="00AA3955">
        <w:rPr>
          <w:rFonts w:ascii="Century Gothic" w:hAnsi="Century Gothic"/>
          <w:bCs/>
          <w:szCs w:val="24"/>
          <w:lang w:val="en-GB"/>
        </w:rPr>
        <w:t>4.1.4. Payment applications and payments</w:t>
      </w:r>
      <w:bookmarkEnd w:id="51"/>
      <w:bookmarkEnd w:id="52"/>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w:t>
            </w:r>
            <w:r w:rsidRPr="00AA3955">
              <w:rPr>
                <w:rFonts w:ascii="Century Gothic" w:hAnsi="Century Gothic"/>
                <w:b w:val="0"/>
                <w:szCs w:val="24"/>
                <w:lang w:val="en-GB"/>
              </w:rPr>
              <w:lastRenderedPageBreak/>
              <w:t xml:space="preserve">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w:t>
      </w:r>
      <w:r w:rsidRPr="00AA3955">
        <w:rPr>
          <w:rFonts w:ascii="Century Gothic" w:hAnsi="Century Gothic"/>
          <w:b w:val="0"/>
          <w:szCs w:val="24"/>
          <w:lang w:val="en-GB"/>
        </w:rPr>
        <w:lastRenderedPageBreak/>
        <w:t xml:space="preserve">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C43C65"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C43C65"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3" w:name="_Toc412536862"/>
      <w:bookmarkStart w:id="54"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3"/>
      <w:bookmarkEnd w:id="54"/>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Poland, Regional Branch in Warsaw, number 90 1010 1010 0014 4313 9135 </w:t>
      </w:r>
      <w:r w:rsidRPr="00AA3955">
        <w:rPr>
          <w:rFonts w:ascii="Century Gothic" w:hAnsi="Century Gothic"/>
          <w:sz w:val="24"/>
          <w:szCs w:val="24"/>
          <w:lang w:val="en-GB"/>
        </w:rPr>
        <w:lastRenderedPageBreak/>
        <w:t>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5" w:name="_Toc412536863"/>
      <w:bookmarkStart w:id="56" w:name="_Toc864264"/>
      <w:r w:rsidRPr="00AA3955">
        <w:rPr>
          <w:rFonts w:ascii="Century Gothic" w:hAnsi="Century Gothic"/>
          <w:bCs/>
          <w:color w:val="auto"/>
          <w:szCs w:val="24"/>
          <w:lang w:val="en-GB"/>
        </w:rPr>
        <w:t>4.3 Specification of expenditures</w:t>
      </w:r>
      <w:bookmarkEnd w:id="55"/>
      <w:bookmarkEnd w:id="56"/>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57" w:name="_Toc412536864"/>
      <w:bookmarkStart w:id="58" w:name="_Toc864265"/>
      <w:r w:rsidRPr="00AA3955">
        <w:rPr>
          <w:rFonts w:ascii="Century Gothic" w:hAnsi="Century Gothic"/>
          <w:bCs/>
          <w:color w:val="auto"/>
          <w:szCs w:val="24"/>
          <w:lang w:val="en-GB"/>
        </w:rPr>
        <w:t>4.4 Securing financial assets</w:t>
      </w:r>
      <w:bookmarkEnd w:id="57"/>
      <w:bookmarkEnd w:id="58"/>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59" w:name="_Toc864266"/>
      <w:r w:rsidRPr="00AA3955">
        <w:rPr>
          <w:rFonts w:ascii="Century Gothic" w:hAnsi="Century Gothic"/>
          <w:bCs/>
          <w:color w:val="auto"/>
          <w:szCs w:val="24"/>
          <w:lang w:val="en-GB"/>
        </w:rPr>
        <w:lastRenderedPageBreak/>
        <w:t>4.5 Project documentation</w:t>
      </w:r>
      <w:bookmarkEnd w:id="59"/>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60" w:name="_Toc864267"/>
      <w:r w:rsidRPr="00AA3955">
        <w:rPr>
          <w:rFonts w:ascii="Century Gothic" w:hAnsi="Century Gothic"/>
          <w:bCs/>
          <w:szCs w:val="24"/>
          <w:lang w:val="en-GB"/>
        </w:rPr>
        <w:t>4.5.1 Confirmation of documents</w:t>
      </w:r>
      <w:bookmarkEnd w:id="60"/>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61" w:name="_Toc864268"/>
      <w:r w:rsidRPr="00AA3955">
        <w:rPr>
          <w:rFonts w:ascii="Century Gothic" w:hAnsi="Century Gothic"/>
          <w:bCs/>
          <w:szCs w:val="24"/>
          <w:lang w:val="en-GB"/>
        </w:rPr>
        <w:t>4.5.2 Method of preparation of documents selected for control</w:t>
      </w:r>
      <w:bookmarkEnd w:id="61"/>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2" w:name="_Toc864269"/>
      <w:r w:rsidRPr="00AA3955">
        <w:rPr>
          <w:rFonts w:ascii="Century Gothic" w:hAnsi="Century Gothic"/>
          <w:b/>
          <w:bCs/>
          <w:i w:val="0"/>
          <w:szCs w:val="24"/>
          <w:lang w:val="en-GB"/>
        </w:rPr>
        <w:t>Chapter 5. OTHER PROGRAMME REQUIREMENTS</w:t>
      </w:r>
      <w:bookmarkEnd w:id="42"/>
      <w:bookmarkEnd w:id="62"/>
    </w:p>
    <w:p w14:paraId="1C466EA6" w14:textId="77777777" w:rsidR="008A408D" w:rsidRPr="00AA3955" w:rsidRDefault="008A408D" w:rsidP="00CC63D0">
      <w:pPr>
        <w:pStyle w:val="Nagwek2"/>
        <w:jc w:val="both"/>
        <w:rPr>
          <w:rFonts w:ascii="Century Gothic" w:hAnsi="Century Gothic"/>
          <w:color w:val="auto"/>
          <w:szCs w:val="24"/>
          <w:lang w:val="en-GB"/>
        </w:rPr>
      </w:pPr>
      <w:bookmarkStart w:id="63"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4" w:name="_Toc864270"/>
      <w:r w:rsidRPr="00AA3955">
        <w:rPr>
          <w:rFonts w:ascii="Century Gothic" w:hAnsi="Century Gothic"/>
          <w:bCs/>
          <w:color w:val="auto"/>
          <w:szCs w:val="24"/>
          <w:lang w:val="en-GB"/>
        </w:rPr>
        <w:t>5.1 Verification and confirmation of appurtenance to the target group</w:t>
      </w:r>
      <w:bookmarkEnd w:id="64"/>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75010DFD"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p>
    <w:p w14:paraId="01F1757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number and series of the document confirming the foreigner’s status and their signature</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Pr="00AA3955">
        <w:rPr>
          <w:rFonts w:ascii="Century Gothic" w:hAnsi="Century Gothic"/>
          <w:sz w:val="24"/>
          <w:szCs w:val="24"/>
          <w:lang w:val="en-GB"/>
        </w:rPr>
        <w:t>.</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lastRenderedPageBreak/>
        <w:t>Confirmation of receipt of aid and participation in the action</w:t>
      </w:r>
    </w:p>
    <w:p w14:paraId="057FB750" w14:textId="77777777"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65" w:name="_Toc864271"/>
      <w:r w:rsidRPr="00AA3955">
        <w:rPr>
          <w:rFonts w:ascii="Century Gothic" w:hAnsi="Century Gothic"/>
          <w:bCs/>
          <w:color w:val="auto"/>
          <w:szCs w:val="24"/>
          <w:lang w:val="en-GB"/>
        </w:rPr>
        <w:t>5.2 Document archiving</w:t>
      </w:r>
      <w:bookmarkEnd w:id="43"/>
      <w:bookmarkEnd w:id="63"/>
      <w:bookmarkEnd w:id="65"/>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 xml:space="preserve">The documents regarding the project must be legible, regardless of the lapse of time (this regards, in particular, invoices and receipts), thus, in case of </w:t>
      </w:r>
      <w:r w:rsidRPr="00AA3955">
        <w:rPr>
          <w:rFonts w:ascii="Century Gothic" w:hAnsi="Century Gothic"/>
          <w:sz w:val="24"/>
          <w:szCs w:val="24"/>
          <w:lang w:val="en-GB"/>
        </w:rPr>
        <w:lastRenderedPageBreak/>
        <w:t>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66" w:name="_Toc256716671"/>
      <w:bookmarkStart w:id="67" w:name="_Toc864272"/>
      <w:bookmarkStart w:id="68" w:name="_Toc132417372"/>
      <w:r w:rsidRPr="00AA3955">
        <w:rPr>
          <w:rFonts w:ascii="Century Gothic" w:hAnsi="Century Gothic"/>
          <w:bCs/>
          <w:color w:val="auto"/>
          <w:szCs w:val="24"/>
          <w:lang w:val="en-GB"/>
        </w:rPr>
        <w:t>5.3 Information and promotion</w:t>
      </w:r>
      <w:bookmarkEnd w:id="66"/>
      <w:bookmarkEnd w:id="67"/>
      <w:r w:rsidRPr="00AA3955">
        <w:rPr>
          <w:rFonts w:ascii="Century Gothic" w:hAnsi="Century Gothic"/>
          <w:b w:val="0"/>
          <w:color w:val="auto"/>
          <w:szCs w:val="24"/>
          <w:lang w:val="en-GB"/>
        </w:rPr>
        <w:t xml:space="preserve"> </w:t>
      </w:r>
      <w:bookmarkEnd w:id="68"/>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69" w:name="_Toc864273"/>
      <w:r w:rsidRPr="00AA3955">
        <w:rPr>
          <w:rFonts w:ascii="Century Gothic" w:hAnsi="Century Gothic"/>
          <w:bCs/>
          <w:szCs w:val="24"/>
          <w:lang w:val="en-GB"/>
        </w:rPr>
        <w:t>5.3.1 General principles</w:t>
      </w:r>
      <w:bookmarkEnd w:id="69"/>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lastRenderedPageBreak/>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70" w:name="_Toc864274"/>
      <w:r w:rsidRPr="00AA3955">
        <w:rPr>
          <w:rFonts w:ascii="Century Gothic" w:hAnsi="Century Gothic"/>
          <w:bCs/>
          <w:szCs w:val="24"/>
          <w:lang w:val="en-GB"/>
        </w:rPr>
        <w:t>5.3.2 Project documents</w:t>
      </w:r>
      <w:bookmarkEnd w:id="70"/>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C43C65"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C43C65"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1" w:name="_Toc864275"/>
      <w:r w:rsidRPr="00AA3955">
        <w:rPr>
          <w:rFonts w:ascii="Century Gothic" w:hAnsi="Century Gothic"/>
          <w:bCs/>
          <w:szCs w:val="24"/>
          <w:lang w:val="en-GB"/>
        </w:rPr>
        <w:t>5.3.3 Information and promotion materials</w:t>
      </w:r>
      <w:bookmarkEnd w:id="71"/>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C43C65"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lastRenderedPageBreak/>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2" w:name="_Toc864276"/>
      <w:r w:rsidRPr="00AA3955">
        <w:rPr>
          <w:rFonts w:ascii="Century Gothic" w:hAnsi="Century Gothic"/>
          <w:bCs/>
          <w:szCs w:val="24"/>
          <w:lang w:val="en-GB"/>
        </w:rPr>
        <w:t>5.3.4 Equipment and investments</w:t>
      </w:r>
      <w:bookmarkEnd w:id="72"/>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3" w:name="_Toc864277"/>
      <w:r w:rsidRPr="00AA3955">
        <w:rPr>
          <w:rFonts w:ascii="Century Gothic" w:hAnsi="Century Gothic"/>
          <w:bCs/>
          <w:szCs w:val="24"/>
          <w:lang w:val="en-GB"/>
        </w:rPr>
        <w:t>5.3.5 The EU symbol must be compliant with the description provided below:</w:t>
      </w:r>
      <w:bookmarkEnd w:id="73"/>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lastRenderedPageBreak/>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30919647"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4"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5" w:name="_Toc132417370"/>
      <w:bookmarkEnd w:id="74"/>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6" w:name="_Toc864278"/>
      <w:bookmarkStart w:id="77" w:name="_Toc256716677"/>
      <w:bookmarkEnd w:id="75"/>
      <w:r w:rsidRPr="00AA3955">
        <w:rPr>
          <w:rFonts w:ascii="Century Gothic" w:hAnsi="Century Gothic"/>
          <w:b/>
          <w:bCs/>
          <w:i w:val="0"/>
          <w:szCs w:val="24"/>
          <w:lang w:val="en-GB"/>
        </w:rPr>
        <w:t>Chapter 6. PROCUREMENT AWARD PROCEDURES</w:t>
      </w:r>
      <w:bookmarkEnd w:id="76"/>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8" w:name="_Toc864279"/>
      <w:r w:rsidRPr="00AA3955">
        <w:rPr>
          <w:rFonts w:ascii="Century Gothic" w:hAnsi="Century Gothic"/>
          <w:bCs/>
          <w:color w:val="auto"/>
          <w:szCs w:val="24"/>
          <w:lang w:val="en-GB"/>
        </w:rPr>
        <w:t>6.1 General contract procurement principles:</w:t>
      </w:r>
      <w:bookmarkEnd w:id="78"/>
    </w:p>
    <w:p w14:paraId="1BF07D14" w14:textId="77777777" w:rsidR="009E04E1" w:rsidRPr="00AA3955" w:rsidRDefault="009E04E1" w:rsidP="009E04E1">
      <w:pPr>
        <w:jc w:val="both"/>
        <w:rPr>
          <w:rFonts w:ascii="Century Gothic" w:hAnsi="Century Gothic"/>
          <w:sz w:val="24"/>
          <w:szCs w:val="24"/>
          <w:lang w:val="en-GB"/>
        </w:rPr>
      </w:pPr>
    </w:p>
    <w:p w14:paraId="73FB3417" w14:textId="01D1A0D9"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621461BF"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a) procurements with value up to net PLN </w:t>
      </w:r>
      <w:r w:rsidR="00287F42">
        <w:rPr>
          <w:rFonts w:ascii="Century Gothic" w:hAnsi="Century Gothic"/>
          <w:sz w:val="24"/>
          <w:szCs w:val="24"/>
          <w:lang w:val="en-GB"/>
        </w:rPr>
        <w:t>5</w:t>
      </w:r>
      <w:r w:rsidRPr="00AA3955">
        <w:rPr>
          <w:rFonts w:ascii="Century Gothic" w:hAnsi="Century Gothic"/>
          <w:sz w:val="24"/>
          <w:szCs w:val="24"/>
          <w:lang w:val="en-GB"/>
        </w:rPr>
        <w:t>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 xml:space="preserve">control of the Beneficiary or </w:t>
      </w:r>
      <w:r w:rsidR="00D162C7">
        <w:rPr>
          <w:rFonts w:ascii="Century Gothic" w:hAnsi="Century Gothic"/>
          <w:sz w:val="24"/>
          <w:szCs w:val="24"/>
          <w:lang w:val="en-GB"/>
        </w:rPr>
        <w:lastRenderedPageBreak/>
        <w:t>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42F6D014"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C43C65"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11996B22" w:rsidR="009E04E1" w:rsidRPr="00AA3955" w:rsidRDefault="009E04E1" w:rsidP="00287F42">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C43C65"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45AF9EFD"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C43C65"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D732D1E"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t>
            </w:r>
            <w:r w:rsidRPr="00AA3955">
              <w:rPr>
                <w:rFonts w:ascii="Century Gothic" w:hAnsi="Century Gothic"/>
                <w:sz w:val="24"/>
                <w:szCs w:val="24"/>
                <w:lang w:val="en-GB"/>
              </w:rPr>
              <w:lastRenderedPageBreak/>
              <w:t>website announcement)</w:t>
            </w:r>
          </w:p>
        </w:tc>
      </w:tr>
      <w:tr w:rsidR="009E04E1" w:rsidRPr="00C43C65"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79" w:name="_Toc864280"/>
      <w:r w:rsidRPr="00AA3955">
        <w:rPr>
          <w:rFonts w:ascii="Century Gothic" w:hAnsi="Century Gothic"/>
          <w:bCs/>
          <w:color w:val="auto"/>
          <w:szCs w:val="24"/>
          <w:lang w:val="en-GB"/>
        </w:rPr>
        <w:t>6.2 Procurement award in compliance with the principle of competitiveness.</w:t>
      </w:r>
      <w:bookmarkEnd w:id="79"/>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696D69A"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t>
      </w:r>
      <w:r w:rsidRPr="00AA3955">
        <w:rPr>
          <w:rFonts w:ascii="Century Gothic" w:hAnsi="Century Gothic"/>
          <w:sz w:val="24"/>
          <w:szCs w:val="24"/>
          <w:lang w:val="en-GB"/>
        </w:rPr>
        <w:lastRenderedPageBreak/>
        <w:t>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05DE0B1B"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325CBFA2"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w:t>
      </w:r>
      <w:r>
        <w:rPr>
          <w:rFonts w:ascii="Century Gothic" w:hAnsi="Century Gothic"/>
          <w:bCs/>
          <w:sz w:val="24"/>
          <w:szCs w:val="24"/>
          <w:lang w:val="en-GB"/>
        </w:rPr>
        <w:lastRenderedPageBreak/>
        <w:t xml:space="preserve">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80"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80"/>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81"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81"/>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82"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82"/>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w:t>
      </w:r>
      <w:r w:rsidRPr="00777798">
        <w:rPr>
          <w:rFonts w:ascii="Century Gothic" w:hAnsi="Century Gothic"/>
          <w:sz w:val="24"/>
          <w:szCs w:val="24"/>
          <w:lang w:val="en-GB"/>
        </w:rPr>
        <w:lastRenderedPageBreak/>
        <w:t xml:space="preserve">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83"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83"/>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w:t>
      </w:r>
      <w:r w:rsidRPr="00AA3955">
        <w:rPr>
          <w:rFonts w:ascii="Century Gothic" w:hAnsi="Century Gothic"/>
          <w:lang w:val="en-GB"/>
        </w:rPr>
        <w:lastRenderedPageBreak/>
        <w:t xml:space="preserve">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C43C65"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w:t>
            </w:r>
            <w:r w:rsidRPr="00AA3955">
              <w:rPr>
                <w:rFonts w:ascii="Century Gothic" w:hAnsi="Century Gothic"/>
                <w:sz w:val="24"/>
                <w:lang w:val="en-GB"/>
              </w:rPr>
              <w:lastRenderedPageBreak/>
              <w:t>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84" w:name="_Toc864285"/>
      <w:r w:rsidRPr="00AA3955">
        <w:rPr>
          <w:rFonts w:ascii="Century Gothic" w:hAnsi="Century Gothic"/>
          <w:b/>
          <w:bCs/>
          <w:i w:val="0"/>
          <w:szCs w:val="24"/>
          <w:lang w:val="en-GB"/>
        </w:rPr>
        <w:lastRenderedPageBreak/>
        <w:t>Chapter 7. CONTRACT AMENDMENTS</w:t>
      </w:r>
      <w:bookmarkEnd w:id="84"/>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85" w:name="_Toc864286"/>
      <w:r w:rsidRPr="00AA3955">
        <w:rPr>
          <w:rFonts w:ascii="Century Gothic" w:hAnsi="Century Gothic"/>
          <w:bCs/>
          <w:color w:val="auto"/>
          <w:szCs w:val="24"/>
          <w:lang w:val="en-GB"/>
        </w:rPr>
        <w:t>7.1 Changes not requiring consent of the Delegated Authority</w:t>
      </w:r>
      <w:bookmarkEnd w:id="85"/>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C43C65"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86" w:name="_Toc864287"/>
      <w:r w:rsidRPr="00AA3955">
        <w:rPr>
          <w:rFonts w:ascii="Century Gothic" w:hAnsi="Century Gothic"/>
          <w:bCs/>
          <w:color w:val="auto"/>
          <w:szCs w:val="24"/>
          <w:lang w:val="en-GB"/>
        </w:rPr>
        <w:t>7.2 Changes requiring consent of the Delegated Authority</w:t>
      </w:r>
      <w:bookmarkEnd w:id="86"/>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87" w:name="_Toc864288"/>
      <w:r w:rsidRPr="00AA3955">
        <w:rPr>
          <w:rFonts w:ascii="Century Gothic" w:hAnsi="Century Gothic"/>
          <w:bCs/>
          <w:color w:val="auto"/>
          <w:szCs w:val="24"/>
          <w:lang w:val="en-GB"/>
        </w:rPr>
        <w:t>7.3 Changes requiring consent of the Monitoring Committee</w:t>
      </w:r>
      <w:bookmarkEnd w:id="87"/>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88" w:name="_Toc864289"/>
      <w:r w:rsidRPr="00AA3955">
        <w:rPr>
          <w:rFonts w:ascii="Century Gothic" w:hAnsi="Century Gothic"/>
          <w:bCs/>
          <w:color w:val="auto"/>
          <w:szCs w:val="24"/>
          <w:lang w:val="en-GB"/>
        </w:rPr>
        <w:t>7.4 Changes initiated by the Delegated Authority</w:t>
      </w:r>
      <w:bookmarkEnd w:id="88"/>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89" w:name="_Toc864290"/>
      <w:r w:rsidRPr="00AA3955">
        <w:rPr>
          <w:rFonts w:ascii="Century Gothic" w:hAnsi="Century Gothic"/>
          <w:bCs/>
          <w:color w:val="auto"/>
          <w:szCs w:val="24"/>
          <w:lang w:val="en-GB"/>
        </w:rPr>
        <w:t>7.5 Changes requiring signing an Annex to the financial contract</w:t>
      </w:r>
      <w:bookmarkEnd w:id="89"/>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90" w:name="_Toc864291"/>
      <w:r w:rsidRPr="006F2EF1">
        <w:rPr>
          <w:rFonts w:ascii="Century Gothic" w:hAnsi="Century Gothic"/>
          <w:b/>
          <w:i w:val="0"/>
          <w:lang w:val="en-GB"/>
        </w:rPr>
        <w:t>Chapter 8. PROJECT SUSTAINABILITY CONTROL</w:t>
      </w:r>
      <w:bookmarkEnd w:id="90"/>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w:t>
      </w:r>
      <w:r w:rsidRPr="006053D6">
        <w:rPr>
          <w:rFonts w:ascii="Century Gothic" w:hAnsi="Century Gothic"/>
          <w:sz w:val="24"/>
          <w:szCs w:val="24"/>
          <w:lang w:val="en-GB"/>
        </w:rPr>
        <w:lastRenderedPageBreak/>
        <w:t xml:space="preserve">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91" w:name="RANGE!A1:Q69"/>
      <w:bookmarkStart w:id="92" w:name="_Toc864292"/>
      <w:bookmarkEnd w:id="77"/>
      <w:bookmarkEnd w:id="91"/>
      <w:r w:rsidRPr="00AA3955">
        <w:rPr>
          <w:rFonts w:ascii="Century Gothic" w:hAnsi="Century Gothic"/>
          <w:b/>
          <w:bCs/>
          <w:i w:val="0"/>
          <w:szCs w:val="24"/>
          <w:lang w:val="en-GB"/>
        </w:rPr>
        <w:t>List of appendices:</w:t>
      </w:r>
      <w:bookmarkEnd w:id="92"/>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8358F4" w:rsidRDefault="008358F4">
      <w:r>
        <w:separator/>
      </w:r>
    </w:p>
  </w:endnote>
  <w:endnote w:type="continuationSeparator" w:id="0">
    <w:p w14:paraId="5EE5F88F" w14:textId="77777777" w:rsidR="008358F4" w:rsidRDefault="0083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8358F4" w:rsidRDefault="008358F4">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8358F4" w:rsidRDefault="008358F4">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8358F4" w:rsidRPr="00DF7D45" w:rsidRDefault="008358F4">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C43C65">
          <w:rPr>
            <w:rFonts w:ascii="Century Gothic" w:hAnsi="Century Gothic"/>
            <w:noProof/>
            <w:lang w:val="en-GB"/>
          </w:rPr>
          <w:t>1</w:t>
        </w:r>
        <w:r>
          <w:rPr>
            <w:rFonts w:ascii="Century Gothic" w:hAnsi="Century Gothic"/>
            <w:noProof/>
            <w:lang w:val="en-GB"/>
          </w:rPr>
          <w:fldChar w:fldCharType="end"/>
        </w:r>
      </w:p>
    </w:sdtContent>
  </w:sdt>
  <w:p w14:paraId="465E78F2" w14:textId="77777777" w:rsidR="008358F4" w:rsidRDefault="008358F4">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8358F4" w:rsidRDefault="008358F4">
      <w:r>
        <w:separator/>
      </w:r>
    </w:p>
  </w:footnote>
  <w:footnote w:type="continuationSeparator" w:id="0">
    <w:p w14:paraId="47DB4270" w14:textId="77777777" w:rsidR="008358F4" w:rsidRDefault="008358F4">
      <w:r>
        <w:continuationSeparator/>
      </w:r>
    </w:p>
  </w:footnote>
  <w:footnote w:id="1">
    <w:p w14:paraId="62545B7D" w14:textId="77777777" w:rsidR="008358F4" w:rsidRPr="005C2235" w:rsidRDefault="008358F4"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8358F4" w:rsidRPr="005C2235" w:rsidRDefault="008358F4"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8358F4" w:rsidRPr="00AB37DD" w:rsidRDefault="008358F4"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8358F4" w:rsidRPr="00AB37DD" w:rsidRDefault="008358F4"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8358F4" w:rsidRPr="00AB37DD" w:rsidRDefault="008358F4"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8358F4" w:rsidRPr="005C2235" w:rsidRDefault="008358F4"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8358F4" w:rsidRPr="001164D4" w:rsidRDefault="008358F4"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8358F4" w:rsidRPr="005C2235" w:rsidRDefault="008358F4"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8358F4" w:rsidRDefault="008358F4"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8358F4" w:rsidRPr="005C2235" w:rsidRDefault="008358F4"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8358F4" w:rsidRPr="00716E4D" w:rsidRDefault="008358F4"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8358F4" w:rsidRPr="00716E4D" w:rsidRDefault="008358F4"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2"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4"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5"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6"/>
  </w:num>
  <w:num w:numId="2">
    <w:abstractNumId w:val="19"/>
  </w:num>
  <w:num w:numId="3">
    <w:abstractNumId w:val="44"/>
  </w:num>
  <w:num w:numId="4">
    <w:abstractNumId w:val="21"/>
  </w:num>
  <w:num w:numId="5">
    <w:abstractNumId w:val="37"/>
  </w:num>
  <w:num w:numId="6">
    <w:abstractNumId w:val="24"/>
  </w:num>
  <w:num w:numId="7">
    <w:abstractNumId w:val="22"/>
  </w:num>
  <w:num w:numId="8">
    <w:abstractNumId w:val="46"/>
  </w:num>
  <w:num w:numId="9">
    <w:abstractNumId w:val="47"/>
  </w:num>
  <w:num w:numId="10">
    <w:abstractNumId w:val="32"/>
  </w:num>
  <w:num w:numId="11">
    <w:abstractNumId w:val="36"/>
  </w:num>
  <w:num w:numId="12">
    <w:abstractNumId w:val="20"/>
  </w:num>
  <w:num w:numId="13">
    <w:abstractNumId w:val="41"/>
  </w:num>
  <w:num w:numId="14">
    <w:abstractNumId w:val="16"/>
  </w:num>
  <w:num w:numId="15">
    <w:abstractNumId w:val="7"/>
  </w:num>
  <w:num w:numId="16">
    <w:abstractNumId w:val="25"/>
  </w:num>
  <w:num w:numId="17">
    <w:abstractNumId w:val="43"/>
  </w:num>
  <w:num w:numId="18">
    <w:abstractNumId w:val="40"/>
  </w:num>
  <w:num w:numId="19">
    <w:abstractNumId w:val="12"/>
  </w:num>
  <w:num w:numId="20">
    <w:abstractNumId w:val="39"/>
  </w:num>
  <w:num w:numId="21">
    <w:abstractNumId w:val="10"/>
  </w:num>
  <w:num w:numId="22">
    <w:abstractNumId w:val="42"/>
  </w:num>
  <w:num w:numId="23">
    <w:abstractNumId w:val="45"/>
  </w:num>
  <w:num w:numId="24">
    <w:abstractNumId w:val="9"/>
  </w:num>
  <w:num w:numId="25">
    <w:abstractNumId w:val="15"/>
  </w:num>
  <w:num w:numId="26">
    <w:abstractNumId w:val="35"/>
  </w:num>
  <w:num w:numId="27">
    <w:abstractNumId w:val="30"/>
  </w:num>
  <w:num w:numId="28">
    <w:abstractNumId w:val="4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4"/>
  </w:num>
  <w:num w:numId="55">
    <w:abstractNumId w:val="13"/>
  </w:num>
  <w:num w:numId="56">
    <w:abstractNumId w:val="38"/>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29"/>
  </w:num>
  <w:num w:numId="60">
    <w:abstractNumId w:val="1"/>
  </w:num>
  <w:num w:numId="61">
    <w:abstractNumId w:val="44"/>
  </w:num>
  <w:num w:numId="62">
    <w:abstractNumId w:val="34"/>
  </w:num>
  <w:num w:numId="63">
    <w:abstractNumId w:val="33"/>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18"/>
  </w:num>
  <w:num w:numId="6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77E"/>
    <w:rsid w:val="004A4EC4"/>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69F"/>
    <w:rsid w:val="007C20A4"/>
    <w:rsid w:val="007C264C"/>
    <w:rsid w:val="007C2886"/>
    <w:rsid w:val="007C30AF"/>
    <w:rsid w:val="007C319B"/>
    <w:rsid w:val="007C3515"/>
    <w:rsid w:val="007C35F6"/>
    <w:rsid w:val="007C388C"/>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C577D-6FF2-42F8-9B38-C05AAE99E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30543</Words>
  <Characters>183263</Characters>
  <Application>Microsoft Office Word</Application>
  <DocSecurity>0</DocSecurity>
  <Lines>1527</Lines>
  <Paragraphs>426</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213380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Zmysłowska</cp:lastModifiedBy>
  <cp:revision>2</cp:revision>
  <cp:lastPrinted>2019-09-18T11:48:00Z</cp:lastPrinted>
  <dcterms:created xsi:type="dcterms:W3CDTF">2019-09-25T10:28:00Z</dcterms:created>
  <dcterms:modified xsi:type="dcterms:W3CDTF">2019-09-25T10:28:00Z</dcterms:modified>
</cp:coreProperties>
</file>